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30FAD" w14:textId="77777777" w:rsidR="009F7ABF" w:rsidRPr="009F7ABF" w:rsidRDefault="009F7ABF" w:rsidP="009F7ABF">
      <w:pPr>
        <w:ind w:firstLine="0"/>
        <w:jc w:val="right"/>
      </w:pPr>
      <w:bookmarkStart w:id="0" w:name="_GoBack"/>
      <w:bookmarkEnd w:id="0"/>
      <w:r w:rsidRPr="009F7ABF">
        <w:t>УТВЕРЖДЕН</w:t>
      </w:r>
    </w:p>
    <w:p w14:paraId="7A9D218E" w14:textId="77777777" w:rsidR="009F7ABF" w:rsidRPr="009F7ABF" w:rsidRDefault="009F7ABF" w:rsidP="009F7ABF">
      <w:pPr>
        <w:ind w:firstLine="0"/>
        <w:jc w:val="right"/>
      </w:pPr>
      <w:r w:rsidRPr="009F7ABF">
        <w:t>постановлением Администрации</w:t>
      </w:r>
    </w:p>
    <w:p w14:paraId="791D5040" w14:textId="77777777" w:rsidR="009F7ABF" w:rsidRPr="009F7ABF" w:rsidRDefault="009F7ABF" w:rsidP="009F7ABF">
      <w:pPr>
        <w:ind w:firstLine="0"/>
        <w:jc w:val="right"/>
      </w:pPr>
      <w:r w:rsidRPr="009F7ABF">
        <w:t xml:space="preserve">Балахнинского муниципального округа </w:t>
      </w:r>
    </w:p>
    <w:p w14:paraId="749C9744" w14:textId="77777777" w:rsidR="009F7ABF" w:rsidRPr="009F7ABF" w:rsidRDefault="009F7ABF" w:rsidP="009F7ABF">
      <w:pPr>
        <w:ind w:firstLine="0"/>
        <w:jc w:val="right"/>
      </w:pPr>
      <w:r w:rsidRPr="009F7ABF">
        <w:t>Нижегородской области</w:t>
      </w:r>
    </w:p>
    <w:p w14:paraId="3663FAD3" w14:textId="2712AFB6" w:rsidR="009F7ABF" w:rsidRPr="009F7ABF" w:rsidRDefault="009F7ABF" w:rsidP="009F7ABF">
      <w:pPr>
        <w:ind w:firstLine="0"/>
        <w:jc w:val="right"/>
      </w:pPr>
      <w:r w:rsidRPr="009F7ABF">
        <w:t xml:space="preserve">от </w:t>
      </w:r>
      <w:r>
        <w:t>25.05.2026</w:t>
      </w:r>
      <w:r w:rsidRPr="009F7ABF">
        <w:t xml:space="preserve"> №</w:t>
      </w:r>
      <w:r>
        <w:t xml:space="preserve"> 128</w:t>
      </w:r>
      <w:r w:rsidR="00F30E7C">
        <w:t>8</w:t>
      </w:r>
    </w:p>
    <w:p w14:paraId="349A3284" w14:textId="77777777" w:rsidR="009F7ABF" w:rsidRPr="009F7ABF" w:rsidRDefault="009F7ABF" w:rsidP="009F7ABF">
      <w:pPr>
        <w:ind w:firstLine="0"/>
        <w:jc w:val="right"/>
      </w:pPr>
    </w:p>
    <w:p w14:paraId="1A90BED5" w14:textId="77777777" w:rsidR="009F7ABF" w:rsidRPr="009F7ABF" w:rsidRDefault="009F7ABF" w:rsidP="009F7ABF">
      <w:pPr>
        <w:ind w:firstLine="0"/>
        <w:jc w:val="right"/>
      </w:pPr>
    </w:p>
    <w:p w14:paraId="3DF5B2CB" w14:textId="77777777" w:rsidR="009F7ABF" w:rsidRPr="009F7ABF" w:rsidRDefault="009F7ABF" w:rsidP="009F7ABF">
      <w:pPr>
        <w:ind w:firstLine="0"/>
        <w:jc w:val="right"/>
      </w:pPr>
      <w:r w:rsidRPr="009F7ABF">
        <w:t>УТВЕРЖДЕН</w:t>
      </w:r>
    </w:p>
    <w:p w14:paraId="15D8DF2E" w14:textId="77777777" w:rsidR="009F7ABF" w:rsidRPr="009F7ABF" w:rsidRDefault="009F7ABF" w:rsidP="009F7ABF">
      <w:pPr>
        <w:ind w:firstLine="0"/>
        <w:jc w:val="right"/>
      </w:pPr>
      <w:r w:rsidRPr="009F7ABF">
        <w:t>постановлением Администрации</w:t>
      </w:r>
    </w:p>
    <w:p w14:paraId="3BF69B7D" w14:textId="77777777" w:rsidR="009F7ABF" w:rsidRPr="009F7ABF" w:rsidRDefault="009F7ABF" w:rsidP="009F7ABF">
      <w:pPr>
        <w:ind w:firstLine="0"/>
        <w:jc w:val="right"/>
      </w:pPr>
      <w:r w:rsidRPr="009F7ABF">
        <w:t xml:space="preserve">Балахнинского муниципального округа </w:t>
      </w:r>
    </w:p>
    <w:p w14:paraId="7EB7D197" w14:textId="77777777" w:rsidR="009F7ABF" w:rsidRPr="009F7ABF" w:rsidRDefault="009F7ABF" w:rsidP="009F7ABF">
      <w:pPr>
        <w:ind w:firstLine="0"/>
        <w:jc w:val="right"/>
      </w:pPr>
      <w:r w:rsidRPr="009F7ABF">
        <w:t>Нижегородской области</w:t>
      </w:r>
    </w:p>
    <w:p w14:paraId="6CF07D1F" w14:textId="77777777" w:rsidR="009F7ABF" w:rsidRPr="009F7ABF" w:rsidRDefault="009F7ABF" w:rsidP="009F7ABF">
      <w:pPr>
        <w:ind w:firstLine="0"/>
        <w:jc w:val="right"/>
      </w:pPr>
      <w:r w:rsidRPr="009F7ABF">
        <w:t>от 18.12.2023 № 2414</w:t>
      </w:r>
    </w:p>
    <w:p w14:paraId="60FD046C" w14:textId="77777777" w:rsidR="009F7ABF" w:rsidRPr="00A64721" w:rsidRDefault="009F7ABF" w:rsidP="009F7ABF">
      <w:pPr>
        <w:keepNext/>
        <w:keepLines/>
        <w:tabs>
          <w:tab w:val="left" w:pos="9356"/>
        </w:tabs>
        <w:ind w:right="708" w:firstLine="0"/>
        <w:jc w:val="center"/>
        <w:outlineLvl w:val="0"/>
        <w:rPr>
          <w:rFonts w:eastAsia="Arial Unicode MS"/>
          <w:sz w:val="28"/>
          <w:szCs w:val="28"/>
        </w:rPr>
      </w:pPr>
    </w:p>
    <w:p w14:paraId="659F8E4E" w14:textId="77777777" w:rsidR="009F7ABF" w:rsidRPr="00A64721" w:rsidRDefault="009F7ABF" w:rsidP="009F7ABF">
      <w:pPr>
        <w:keepNext/>
        <w:keepLines/>
        <w:ind w:right="-6" w:firstLine="0"/>
        <w:jc w:val="center"/>
        <w:outlineLvl w:val="0"/>
        <w:rPr>
          <w:rFonts w:eastAsia="Arial Unicode MS"/>
          <w:sz w:val="28"/>
          <w:szCs w:val="28"/>
        </w:rPr>
      </w:pPr>
    </w:p>
    <w:p w14:paraId="352335D5" w14:textId="77777777" w:rsidR="009F7ABF" w:rsidRPr="00A64721" w:rsidRDefault="009F7ABF" w:rsidP="009F7ABF">
      <w:pPr>
        <w:keepNext/>
        <w:keepLines/>
        <w:ind w:right="-6" w:firstLine="0"/>
        <w:jc w:val="center"/>
        <w:outlineLvl w:val="0"/>
        <w:rPr>
          <w:rFonts w:eastAsia="Arial Unicode MS"/>
          <w:sz w:val="28"/>
          <w:szCs w:val="28"/>
        </w:rPr>
      </w:pPr>
    </w:p>
    <w:p w14:paraId="22D4EAA5" w14:textId="77777777" w:rsidR="009F7ABF" w:rsidRPr="00A64721" w:rsidRDefault="009F7ABF" w:rsidP="009F7ABF">
      <w:pPr>
        <w:keepNext/>
        <w:keepLines/>
        <w:ind w:right="-6" w:firstLine="0"/>
        <w:jc w:val="center"/>
        <w:outlineLvl w:val="0"/>
        <w:rPr>
          <w:rFonts w:eastAsia="Arial Unicode MS"/>
          <w:b/>
          <w:sz w:val="28"/>
          <w:szCs w:val="28"/>
        </w:rPr>
      </w:pPr>
      <w:r w:rsidRPr="00A64721">
        <w:rPr>
          <w:rFonts w:eastAsia="Arial Unicode MS"/>
          <w:b/>
          <w:sz w:val="28"/>
          <w:szCs w:val="28"/>
        </w:rPr>
        <w:t>ПОРЯДОК</w:t>
      </w:r>
    </w:p>
    <w:p w14:paraId="5D3A939B" w14:textId="77777777" w:rsidR="009F7ABF" w:rsidRPr="00A64721" w:rsidRDefault="009F7ABF" w:rsidP="009F7ABF">
      <w:pPr>
        <w:keepNext/>
        <w:keepLines/>
        <w:ind w:right="-6" w:firstLine="0"/>
        <w:jc w:val="center"/>
        <w:outlineLvl w:val="0"/>
        <w:rPr>
          <w:rFonts w:eastAsia="Arial Unicode MS"/>
          <w:b/>
          <w:sz w:val="28"/>
          <w:szCs w:val="28"/>
        </w:rPr>
      </w:pPr>
      <w:r w:rsidRPr="00A64721">
        <w:rPr>
          <w:rFonts w:eastAsia="Arial Unicode MS"/>
          <w:b/>
          <w:sz w:val="28"/>
          <w:szCs w:val="28"/>
        </w:rPr>
        <w:t xml:space="preserve">разработки и утверждения </w:t>
      </w:r>
      <w:r>
        <w:rPr>
          <w:rFonts w:eastAsia="Arial Unicode MS"/>
          <w:b/>
          <w:sz w:val="28"/>
          <w:szCs w:val="28"/>
        </w:rPr>
        <w:t>а</w:t>
      </w:r>
      <w:r w:rsidRPr="00A64721">
        <w:rPr>
          <w:rFonts w:eastAsia="Arial Unicode MS"/>
          <w:b/>
          <w:sz w:val="28"/>
          <w:szCs w:val="28"/>
        </w:rPr>
        <w:t>дминистративных регламентов</w:t>
      </w:r>
    </w:p>
    <w:p w14:paraId="2B3D8F15" w14:textId="77777777" w:rsidR="009F7ABF" w:rsidRPr="00A64721" w:rsidRDefault="009F7ABF" w:rsidP="009F7ABF">
      <w:pPr>
        <w:keepNext/>
        <w:keepLines/>
        <w:ind w:right="-6" w:firstLine="0"/>
        <w:jc w:val="center"/>
        <w:outlineLvl w:val="0"/>
        <w:rPr>
          <w:rFonts w:eastAsia="Arial Unicode MS"/>
          <w:b/>
          <w:sz w:val="28"/>
          <w:szCs w:val="28"/>
        </w:rPr>
      </w:pPr>
      <w:r>
        <w:rPr>
          <w:rFonts w:eastAsia="Arial Unicode MS"/>
          <w:b/>
          <w:sz w:val="28"/>
          <w:szCs w:val="28"/>
        </w:rPr>
        <w:t>предоставления муниципальных услуг в Администрации Балахнинского муниципального округа Нижегородской области</w:t>
      </w:r>
    </w:p>
    <w:p w14:paraId="73A6D013" w14:textId="77777777" w:rsidR="009F7ABF" w:rsidRPr="00A64721" w:rsidRDefault="009F7ABF" w:rsidP="009F7ABF">
      <w:pPr>
        <w:keepNext/>
        <w:keepLines/>
        <w:ind w:right="-6" w:firstLine="0"/>
        <w:jc w:val="center"/>
        <w:outlineLvl w:val="0"/>
        <w:rPr>
          <w:rFonts w:eastAsia="Arial Unicode MS"/>
          <w:sz w:val="28"/>
          <w:szCs w:val="28"/>
        </w:rPr>
      </w:pPr>
    </w:p>
    <w:p w14:paraId="618952A0" w14:textId="77777777" w:rsidR="009F7ABF" w:rsidRPr="007C7ED4" w:rsidRDefault="009F7ABF" w:rsidP="009F7ABF">
      <w:pPr>
        <w:keepNext/>
        <w:keepLines/>
        <w:ind w:right="-6" w:firstLine="0"/>
        <w:jc w:val="center"/>
        <w:outlineLvl w:val="0"/>
        <w:rPr>
          <w:rFonts w:eastAsia="Arial Unicode MS"/>
          <w:b/>
          <w:sz w:val="28"/>
          <w:szCs w:val="28"/>
        </w:rPr>
      </w:pPr>
      <w:r>
        <w:rPr>
          <w:rFonts w:eastAsia="Arial Unicode MS"/>
          <w:b/>
          <w:sz w:val="28"/>
          <w:szCs w:val="28"/>
        </w:rPr>
        <w:t>1</w:t>
      </w:r>
      <w:r w:rsidRPr="007C7ED4">
        <w:rPr>
          <w:rFonts w:eastAsia="Arial Unicode MS"/>
          <w:b/>
          <w:sz w:val="28"/>
          <w:szCs w:val="28"/>
        </w:rPr>
        <w:t>.</w:t>
      </w:r>
      <w:r>
        <w:rPr>
          <w:rFonts w:eastAsia="Arial Unicode MS"/>
          <w:b/>
          <w:sz w:val="28"/>
          <w:szCs w:val="28"/>
        </w:rPr>
        <w:t xml:space="preserve"> </w:t>
      </w:r>
      <w:r w:rsidRPr="007C7ED4">
        <w:rPr>
          <w:rFonts w:eastAsia="Arial Unicode MS"/>
          <w:b/>
          <w:sz w:val="28"/>
          <w:szCs w:val="28"/>
        </w:rPr>
        <w:t>Общие положения</w:t>
      </w:r>
    </w:p>
    <w:p w14:paraId="6C33A95A" w14:textId="77777777" w:rsidR="009F7ABF" w:rsidRPr="00A64721" w:rsidRDefault="009F7ABF" w:rsidP="009F7ABF">
      <w:pPr>
        <w:keepNext/>
        <w:keepLines/>
        <w:ind w:right="-6" w:firstLine="0"/>
        <w:jc w:val="center"/>
        <w:outlineLvl w:val="0"/>
        <w:rPr>
          <w:rFonts w:eastAsia="Arial Unicode MS"/>
          <w:sz w:val="28"/>
          <w:szCs w:val="28"/>
        </w:rPr>
      </w:pPr>
    </w:p>
    <w:p w14:paraId="14F4CABF"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 xml:space="preserve">1.1. Настоящий </w:t>
      </w:r>
      <w:r>
        <w:rPr>
          <w:rFonts w:eastAsia="Arial Unicode MS"/>
          <w:sz w:val="28"/>
          <w:szCs w:val="28"/>
        </w:rPr>
        <w:t>п</w:t>
      </w:r>
      <w:r w:rsidRPr="00932CB0">
        <w:rPr>
          <w:rFonts w:eastAsia="Arial Unicode MS"/>
          <w:sz w:val="28"/>
          <w:szCs w:val="28"/>
        </w:rPr>
        <w:t>орядок</w:t>
      </w:r>
      <w:r>
        <w:rPr>
          <w:rFonts w:eastAsia="Arial Unicode MS"/>
          <w:sz w:val="28"/>
          <w:szCs w:val="28"/>
        </w:rPr>
        <w:t xml:space="preserve"> </w:t>
      </w:r>
      <w:r w:rsidRPr="007A7222">
        <w:rPr>
          <w:rFonts w:eastAsia="Arial Unicode MS"/>
          <w:sz w:val="28"/>
          <w:szCs w:val="28"/>
        </w:rPr>
        <w:t>разработки и утверждения административных регламентов</w:t>
      </w:r>
      <w:r>
        <w:rPr>
          <w:rFonts w:eastAsia="Arial Unicode MS"/>
          <w:sz w:val="28"/>
          <w:szCs w:val="28"/>
        </w:rPr>
        <w:t xml:space="preserve"> </w:t>
      </w:r>
      <w:r w:rsidRPr="007A7222">
        <w:rPr>
          <w:rFonts w:eastAsia="Arial Unicode MS"/>
          <w:sz w:val="28"/>
          <w:szCs w:val="28"/>
        </w:rPr>
        <w:t>предоставления муниципальных услуг в Администрации Балахнинского муниципального округа Нижегородской области</w:t>
      </w:r>
      <w:r>
        <w:rPr>
          <w:rFonts w:eastAsia="Arial Unicode MS"/>
          <w:sz w:val="28"/>
          <w:szCs w:val="28"/>
        </w:rPr>
        <w:t xml:space="preserve"> (далее </w:t>
      </w:r>
      <w:r w:rsidRPr="00932CB0">
        <w:rPr>
          <w:rFonts w:eastAsia="Arial Unicode MS"/>
          <w:sz w:val="28"/>
          <w:szCs w:val="28"/>
        </w:rPr>
        <w:t xml:space="preserve">соответственно </w:t>
      </w:r>
      <w:r>
        <w:rPr>
          <w:rFonts w:eastAsia="Arial Unicode MS"/>
          <w:sz w:val="28"/>
          <w:szCs w:val="28"/>
        </w:rPr>
        <w:t>– Порядок, Администрация)</w:t>
      </w:r>
      <w:r w:rsidRPr="00932CB0">
        <w:rPr>
          <w:rFonts w:eastAsia="Arial Unicode MS"/>
          <w:sz w:val="28"/>
          <w:szCs w:val="28"/>
        </w:rPr>
        <w:t xml:space="preserve"> устанавливает порядок разработки и утверждения административных регламентов предоставления </w:t>
      </w:r>
      <w:r>
        <w:rPr>
          <w:rFonts w:eastAsia="Arial Unicode MS"/>
          <w:sz w:val="28"/>
          <w:szCs w:val="28"/>
        </w:rPr>
        <w:t>муниципальных</w:t>
      </w:r>
      <w:r w:rsidRPr="00932CB0">
        <w:rPr>
          <w:rFonts w:eastAsia="Arial Unicode MS"/>
          <w:sz w:val="28"/>
          <w:szCs w:val="28"/>
        </w:rPr>
        <w:t xml:space="preserve"> услуг </w:t>
      </w:r>
      <w:r>
        <w:rPr>
          <w:rFonts w:eastAsia="Arial Unicode MS"/>
          <w:sz w:val="28"/>
          <w:szCs w:val="28"/>
        </w:rPr>
        <w:t xml:space="preserve">органом, предоставляющим муниципальную услугу (структурное подразделение Администрации или подведомственное ей учреждение) </w:t>
      </w:r>
      <w:r w:rsidRPr="00932CB0">
        <w:rPr>
          <w:rFonts w:eastAsia="Arial Unicode MS"/>
          <w:sz w:val="28"/>
          <w:szCs w:val="28"/>
        </w:rPr>
        <w:t xml:space="preserve">(далее </w:t>
      </w:r>
      <w:r>
        <w:rPr>
          <w:rFonts w:eastAsia="Arial Unicode MS"/>
          <w:sz w:val="28"/>
          <w:szCs w:val="28"/>
        </w:rPr>
        <w:t xml:space="preserve">- </w:t>
      </w:r>
      <w:r w:rsidRPr="00932CB0">
        <w:rPr>
          <w:rFonts w:eastAsia="Arial Unicode MS"/>
          <w:sz w:val="28"/>
          <w:szCs w:val="28"/>
        </w:rPr>
        <w:t>административный регламент).</w:t>
      </w:r>
    </w:p>
    <w:p w14:paraId="0E12CE57"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 xml:space="preserve">1.2. Административные регламенты разрабатываются и утверждаются </w:t>
      </w:r>
      <w:r>
        <w:rPr>
          <w:rFonts w:eastAsia="Arial Unicode MS"/>
          <w:sz w:val="28"/>
          <w:szCs w:val="28"/>
        </w:rPr>
        <w:t>Администрацией</w:t>
      </w:r>
      <w:r w:rsidRPr="00932CB0">
        <w:rPr>
          <w:rFonts w:eastAsia="Arial Unicode MS"/>
          <w:sz w:val="28"/>
          <w:szCs w:val="28"/>
        </w:rPr>
        <w:t>.</w:t>
      </w:r>
    </w:p>
    <w:p w14:paraId="0282A7FE"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 xml:space="preserve">1.3. </w:t>
      </w:r>
      <w:proofErr w:type="gramStart"/>
      <w:r w:rsidRPr="00932CB0">
        <w:rPr>
          <w:rFonts w:eastAsia="Arial Unicode MS"/>
          <w:sz w:val="28"/>
          <w:szCs w:val="28"/>
        </w:rPr>
        <w:t xml:space="preserve">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w:t>
      </w:r>
      <w:r>
        <w:rPr>
          <w:rFonts w:eastAsia="Arial Unicode MS"/>
          <w:sz w:val="28"/>
          <w:szCs w:val="28"/>
        </w:rPr>
        <w:t>муниципальной</w:t>
      </w:r>
      <w:r w:rsidRPr="00932CB0">
        <w:rPr>
          <w:rFonts w:eastAsia="Arial Unicode MS"/>
          <w:sz w:val="28"/>
          <w:szCs w:val="28"/>
        </w:rPr>
        <w:t xml:space="preserve"> услуги (при его наличии) после </w:t>
      </w:r>
      <w:r>
        <w:rPr>
          <w:rFonts w:eastAsia="Arial Unicode MS"/>
          <w:sz w:val="28"/>
          <w:szCs w:val="28"/>
        </w:rPr>
        <w:t>публикации</w:t>
      </w:r>
      <w:r w:rsidRPr="00932CB0">
        <w:rPr>
          <w:rFonts w:eastAsia="Arial Unicode MS"/>
          <w:sz w:val="28"/>
          <w:szCs w:val="28"/>
        </w:rPr>
        <w:t xml:space="preserve"> сведений о </w:t>
      </w:r>
      <w:r>
        <w:rPr>
          <w:rFonts w:eastAsia="Arial Unicode MS"/>
          <w:sz w:val="28"/>
          <w:szCs w:val="28"/>
        </w:rPr>
        <w:t>муниципальной</w:t>
      </w:r>
      <w:r w:rsidRPr="00932CB0">
        <w:rPr>
          <w:rFonts w:eastAsia="Arial Unicode MS"/>
          <w:sz w:val="28"/>
          <w:szCs w:val="28"/>
        </w:rPr>
        <w:t xml:space="preserve"> услуге в федеральн</w:t>
      </w:r>
      <w:r>
        <w:rPr>
          <w:rFonts w:eastAsia="Arial Unicode MS"/>
          <w:sz w:val="28"/>
          <w:szCs w:val="28"/>
        </w:rPr>
        <w:t>ой</w:t>
      </w:r>
      <w:r w:rsidRPr="00932CB0">
        <w:rPr>
          <w:rFonts w:eastAsia="Arial Unicode MS"/>
          <w:sz w:val="28"/>
          <w:szCs w:val="28"/>
        </w:rPr>
        <w:t xml:space="preserve"> государственн</w:t>
      </w:r>
      <w:r>
        <w:rPr>
          <w:rFonts w:eastAsia="Arial Unicode MS"/>
          <w:sz w:val="28"/>
          <w:szCs w:val="28"/>
        </w:rPr>
        <w:t>ой</w:t>
      </w:r>
      <w:r w:rsidRPr="00932CB0">
        <w:rPr>
          <w:rFonts w:eastAsia="Arial Unicode MS"/>
          <w:sz w:val="28"/>
          <w:szCs w:val="28"/>
        </w:rPr>
        <w:t xml:space="preserve"> информационн</w:t>
      </w:r>
      <w:r>
        <w:rPr>
          <w:rFonts w:eastAsia="Arial Unicode MS"/>
          <w:sz w:val="28"/>
          <w:szCs w:val="28"/>
        </w:rPr>
        <w:t>ой</w:t>
      </w:r>
      <w:r w:rsidRPr="00932CB0">
        <w:rPr>
          <w:rFonts w:eastAsia="Arial Unicode MS"/>
          <w:sz w:val="28"/>
          <w:szCs w:val="28"/>
        </w:rPr>
        <w:t xml:space="preserve"> систем</w:t>
      </w:r>
      <w:r>
        <w:rPr>
          <w:rFonts w:eastAsia="Arial Unicode MS"/>
          <w:sz w:val="28"/>
          <w:szCs w:val="28"/>
        </w:rPr>
        <w:t>е</w:t>
      </w:r>
      <w:r w:rsidRPr="00932CB0">
        <w:rPr>
          <w:rFonts w:eastAsia="Arial Unicode MS"/>
          <w:sz w:val="28"/>
          <w:szCs w:val="28"/>
        </w:rPr>
        <w:t xml:space="preserve"> "Федеральный реестр государственных и муниципальных услуг (функций)" (далее - реестр услуг).</w:t>
      </w:r>
      <w:proofErr w:type="gramEnd"/>
    </w:p>
    <w:p w14:paraId="69735A37" w14:textId="77777777" w:rsidR="009F7ABF" w:rsidRPr="00932CB0" w:rsidRDefault="009F7ABF" w:rsidP="009F7ABF">
      <w:pPr>
        <w:keepNext/>
        <w:ind w:right="-6"/>
        <w:outlineLvl w:val="0"/>
        <w:rPr>
          <w:rFonts w:eastAsia="Arial Unicode MS"/>
          <w:sz w:val="28"/>
          <w:szCs w:val="28"/>
        </w:rPr>
      </w:pPr>
      <w:proofErr w:type="gramStart"/>
      <w:r w:rsidRPr="00932CB0">
        <w:rPr>
          <w:rFonts w:eastAsia="Arial Unicode MS"/>
          <w:sz w:val="28"/>
          <w:szCs w:val="28"/>
        </w:rPr>
        <w:t xml:space="preserve">Разработка административных регламентов по предоставлению </w:t>
      </w:r>
      <w:r>
        <w:rPr>
          <w:rFonts w:eastAsia="Arial Unicode MS"/>
          <w:sz w:val="28"/>
          <w:szCs w:val="28"/>
        </w:rPr>
        <w:t>муниципальных</w:t>
      </w:r>
      <w:r w:rsidRPr="00932CB0">
        <w:rPr>
          <w:rFonts w:eastAsia="Arial Unicode MS"/>
          <w:sz w:val="28"/>
          <w:szCs w:val="28"/>
        </w:rPr>
        <w:t xml:space="preserve"> услуг </w:t>
      </w:r>
      <w:r>
        <w:rPr>
          <w:rFonts w:eastAsia="Arial Unicode MS"/>
          <w:sz w:val="28"/>
          <w:szCs w:val="28"/>
        </w:rPr>
        <w:t>Администрацией</w:t>
      </w:r>
      <w:r w:rsidRPr="00932CB0">
        <w:rPr>
          <w:rFonts w:eastAsia="Arial Unicode MS"/>
          <w:sz w:val="28"/>
          <w:szCs w:val="28"/>
        </w:rPr>
        <w:t xml:space="preserve"> осуществляется, в том числе с использованием шаблонов цифровых административных регламентов, сформированных в реестре услуг в соответствии с пунктом 16 Плана-графика реализации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 утвержденного распоряжением Правитель</w:t>
      </w:r>
      <w:r>
        <w:rPr>
          <w:rFonts w:eastAsia="Arial Unicode MS"/>
          <w:sz w:val="28"/>
          <w:szCs w:val="28"/>
        </w:rPr>
        <w:t>ства Российской Федерации от 11.04.</w:t>
      </w:r>
      <w:r w:rsidRPr="00932CB0">
        <w:rPr>
          <w:rFonts w:eastAsia="Arial Unicode MS"/>
          <w:sz w:val="28"/>
          <w:szCs w:val="28"/>
        </w:rPr>
        <w:t xml:space="preserve">2022 </w:t>
      </w:r>
      <w:r>
        <w:rPr>
          <w:rFonts w:eastAsia="Arial Unicode MS"/>
          <w:sz w:val="28"/>
          <w:szCs w:val="28"/>
        </w:rPr>
        <w:t>№</w:t>
      </w:r>
      <w:r w:rsidRPr="00932CB0">
        <w:rPr>
          <w:rFonts w:eastAsia="Arial Unicode MS"/>
          <w:sz w:val="28"/>
          <w:szCs w:val="28"/>
        </w:rPr>
        <w:t xml:space="preserve"> 837-р.</w:t>
      </w:r>
      <w:proofErr w:type="gramEnd"/>
    </w:p>
    <w:p w14:paraId="0958F0DD"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 xml:space="preserve">В случае если нормативным правовым актом, устанавливающим конкретное полномочие </w:t>
      </w:r>
      <w:r>
        <w:rPr>
          <w:rFonts w:eastAsia="Arial Unicode MS"/>
          <w:sz w:val="28"/>
          <w:szCs w:val="28"/>
        </w:rPr>
        <w:t xml:space="preserve">Администрации, </w:t>
      </w:r>
      <w:r w:rsidRPr="00932CB0">
        <w:rPr>
          <w:rFonts w:eastAsia="Arial Unicode MS"/>
          <w:sz w:val="28"/>
          <w:szCs w:val="28"/>
        </w:rPr>
        <w:t>предоставляющ</w:t>
      </w:r>
      <w:r>
        <w:rPr>
          <w:rFonts w:eastAsia="Arial Unicode MS"/>
          <w:sz w:val="28"/>
          <w:szCs w:val="28"/>
        </w:rPr>
        <w:t>ей</w:t>
      </w:r>
      <w:r w:rsidRPr="00932CB0">
        <w:rPr>
          <w:rFonts w:eastAsia="Arial Unicode MS"/>
          <w:sz w:val="28"/>
          <w:szCs w:val="28"/>
        </w:rPr>
        <w:t xml:space="preserve"> </w:t>
      </w:r>
      <w:r>
        <w:rPr>
          <w:rFonts w:eastAsia="Arial Unicode MS"/>
          <w:sz w:val="28"/>
          <w:szCs w:val="28"/>
        </w:rPr>
        <w:t>муниципальную</w:t>
      </w:r>
      <w:r w:rsidRPr="00932CB0">
        <w:rPr>
          <w:rFonts w:eastAsia="Arial Unicode MS"/>
          <w:sz w:val="28"/>
          <w:szCs w:val="28"/>
        </w:rPr>
        <w:t xml:space="preserve"> </w:t>
      </w:r>
      <w:r w:rsidRPr="00932CB0">
        <w:rPr>
          <w:rFonts w:eastAsia="Arial Unicode MS"/>
          <w:sz w:val="28"/>
          <w:szCs w:val="28"/>
        </w:rPr>
        <w:lastRenderedPageBreak/>
        <w:t xml:space="preserve">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w:t>
      </w:r>
      <w:r>
        <w:rPr>
          <w:rFonts w:eastAsia="Arial Unicode MS"/>
          <w:sz w:val="28"/>
          <w:szCs w:val="28"/>
        </w:rPr>
        <w:t>муниципальной</w:t>
      </w:r>
      <w:r w:rsidRPr="00932CB0">
        <w:rPr>
          <w:rFonts w:eastAsia="Arial Unicode MS"/>
          <w:sz w:val="28"/>
          <w:szCs w:val="28"/>
        </w:rPr>
        <w:t xml:space="preserve"> услуги. При этом указанным порядком осуществления полномочия, утвержденным нормативным правовым актом </w:t>
      </w:r>
      <w:r>
        <w:rPr>
          <w:rFonts w:eastAsia="Arial Unicode MS"/>
          <w:sz w:val="28"/>
          <w:szCs w:val="28"/>
        </w:rPr>
        <w:t>Администрации</w:t>
      </w:r>
      <w:r w:rsidRPr="00932CB0">
        <w:rPr>
          <w:rFonts w:eastAsia="Arial Unicode MS"/>
          <w:sz w:val="28"/>
          <w:szCs w:val="28"/>
        </w:rPr>
        <w:t>, не регулируются вопросы, относящиеся к предмету регулирования административного регламента в соответствии с настоящим Порядком.</w:t>
      </w:r>
    </w:p>
    <w:p w14:paraId="341D0296"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 xml:space="preserve">Исполнение </w:t>
      </w:r>
      <w:r>
        <w:rPr>
          <w:rFonts w:eastAsia="Arial Unicode MS"/>
          <w:sz w:val="28"/>
          <w:szCs w:val="28"/>
        </w:rPr>
        <w:t>Администрацией</w:t>
      </w:r>
      <w:r w:rsidRPr="00932CB0">
        <w:rPr>
          <w:rFonts w:eastAsia="Arial Unicode MS"/>
          <w:sz w:val="28"/>
          <w:szCs w:val="28"/>
        </w:rPr>
        <w:t xml:space="preserve"> отдельных </w:t>
      </w:r>
      <w:r>
        <w:rPr>
          <w:rFonts w:eastAsia="Arial Unicode MS"/>
          <w:sz w:val="28"/>
          <w:szCs w:val="28"/>
        </w:rPr>
        <w:t>государственных</w:t>
      </w:r>
      <w:r w:rsidRPr="00932CB0">
        <w:rPr>
          <w:rFonts w:eastAsia="Arial Unicode MS"/>
          <w:sz w:val="28"/>
          <w:szCs w:val="28"/>
        </w:rPr>
        <w:t xml:space="preserve"> полномочий, переданных </w:t>
      </w:r>
      <w:r>
        <w:rPr>
          <w:rFonts w:eastAsia="Arial Unicode MS"/>
          <w:sz w:val="28"/>
          <w:szCs w:val="28"/>
        </w:rPr>
        <w:t>ей</w:t>
      </w:r>
      <w:r w:rsidRPr="00932CB0">
        <w:rPr>
          <w:rFonts w:eastAsia="Arial Unicode MS"/>
          <w:sz w:val="28"/>
          <w:szCs w:val="28"/>
        </w:rPr>
        <w:t xml:space="preserve"> на основании законов</w:t>
      </w:r>
      <w:r>
        <w:rPr>
          <w:rFonts w:eastAsia="Arial Unicode MS"/>
          <w:sz w:val="28"/>
          <w:szCs w:val="28"/>
        </w:rPr>
        <w:t xml:space="preserve"> Нижегородской области</w:t>
      </w:r>
      <w:r w:rsidRPr="00932CB0">
        <w:rPr>
          <w:rFonts w:eastAsia="Arial Unicode MS"/>
          <w:sz w:val="28"/>
          <w:szCs w:val="28"/>
        </w:rPr>
        <w:t xml:space="preserve"> с предоставлением субвенций из </w:t>
      </w:r>
      <w:r>
        <w:rPr>
          <w:rFonts w:eastAsia="Arial Unicode MS"/>
          <w:sz w:val="28"/>
          <w:szCs w:val="28"/>
        </w:rPr>
        <w:t>областного</w:t>
      </w:r>
      <w:r w:rsidRPr="00932CB0">
        <w:rPr>
          <w:rFonts w:eastAsia="Arial Unicode MS"/>
          <w:sz w:val="28"/>
          <w:szCs w:val="28"/>
        </w:rPr>
        <w:t xml:space="preserve"> бюджета</w:t>
      </w:r>
      <w:r>
        <w:rPr>
          <w:rFonts w:eastAsia="Arial Unicode MS"/>
          <w:sz w:val="28"/>
          <w:szCs w:val="28"/>
        </w:rPr>
        <w:t xml:space="preserve"> Нижегородской области</w:t>
      </w:r>
      <w:r w:rsidRPr="00932CB0">
        <w:rPr>
          <w:rFonts w:eastAsia="Arial Unicode MS"/>
          <w:sz w:val="28"/>
          <w:szCs w:val="28"/>
        </w:rPr>
        <w:t xml:space="preserve">, осуществляется в порядке, установленном административным регламентом предоставления </w:t>
      </w:r>
      <w:r>
        <w:rPr>
          <w:rFonts w:eastAsia="Arial Unicode MS"/>
          <w:sz w:val="28"/>
          <w:szCs w:val="28"/>
        </w:rPr>
        <w:t>муниципальной</w:t>
      </w:r>
      <w:r w:rsidRPr="00932CB0">
        <w:rPr>
          <w:rFonts w:eastAsia="Arial Unicode MS"/>
          <w:sz w:val="28"/>
          <w:szCs w:val="28"/>
        </w:rPr>
        <w:t xml:space="preserve"> услуги в сфере переданных полномочий, </w:t>
      </w:r>
      <w:proofErr w:type="gramStart"/>
      <w:r w:rsidRPr="00932CB0">
        <w:rPr>
          <w:rFonts w:eastAsia="Arial Unicode MS"/>
          <w:sz w:val="28"/>
          <w:szCs w:val="28"/>
        </w:rPr>
        <w:t>который</w:t>
      </w:r>
      <w:proofErr w:type="gramEnd"/>
      <w:r w:rsidRPr="00932CB0">
        <w:rPr>
          <w:rFonts w:eastAsia="Arial Unicode MS"/>
          <w:sz w:val="28"/>
          <w:szCs w:val="28"/>
        </w:rPr>
        <w:t xml:space="preserve"> утверждается соответствующим органом исполнительной власти</w:t>
      </w:r>
      <w:r>
        <w:rPr>
          <w:rFonts w:eastAsia="Arial Unicode MS"/>
          <w:sz w:val="28"/>
          <w:szCs w:val="28"/>
        </w:rPr>
        <w:t xml:space="preserve"> Нижегородской области</w:t>
      </w:r>
      <w:r w:rsidRPr="00932CB0">
        <w:rPr>
          <w:rFonts w:eastAsia="Arial Unicode MS"/>
          <w:sz w:val="28"/>
          <w:szCs w:val="28"/>
        </w:rPr>
        <w:t xml:space="preserve">, если иное не установлено </w:t>
      </w:r>
      <w:r>
        <w:rPr>
          <w:rFonts w:eastAsia="Arial Unicode MS"/>
          <w:sz w:val="28"/>
          <w:szCs w:val="28"/>
        </w:rPr>
        <w:t>законами Нижегородской области</w:t>
      </w:r>
      <w:r w:rsidRPr="00932CB0">
        <w:rPr>
          <w:rFonts w:eastAsia="Arial Unicode MS"/>
          <w:sz w:val="28"/>
          <w:szCs w:val="28"/>
        </w:rPr>
        <w:t>.</w:t>
      </w:r>
    </w:p>
    <w:p w14:paraId="57F90617" w14:textId="77777777" w:rsidR="009F7ABF" w:rsidRDefault="009F7ABF" w:rsidP="009F7ABF">
      <w:pPr>
        <w:keepNext/>
        <w:ind w:right="-6"/>
        <w:outlineLvl w:val="0"/>
        <w:rPr>
          <w:rFonts w:eastAsia="Arial Unicode MS"/>
          <w:sz w:val="28"/>
          <w:szCs w:val="28"/>
        </w:rPr>
      </w:pPr>
      <w:r w:rsidRPr="00932CB0">
        <w:rPr>
          <w:rFonts w:eastAsia="Arial Unicode MS"/>
          <w:sz w:val="28"/>
          <w:szCs w:val="28"/>
        </w:rPr>
        <w:t xml:space="preserve">1.4. </w:t>
      </w:r>
      <w:r w:rsidRPr="007A7222">
        <w:rPr>
          <w:rFonts w:eastAsia="Arial Unicode MS"/>
          <w:sz w:val="28"/>
          <w:szCs w:val="28"/>
        </w:rPr>
        <w:t xml:space="preserve">Разработка, согласование, проведение экспертизы и утверждение проектов административных регламентов осуществляются </w:t>
      </w:r>
      <w:r>
        <w:rPr>
          <w:rFonts w:eastAsia="Arial Unicode MS"/>
          <w:sz w:val="28"/>
          <w:szCs w:val="28"/>
        </w:rPr>
        <w:t>органом</w:t>
      </w:r>
      <w:r w:rsidRPr="007A7222">
        <w:rPr>
          <w:rFonts w:eastAsia="Arial Unicode MS"/>
          <w:sz w:val="28"/>
          <w:szCs w:val="28"/>
        </w:rPr>
        <w:t>, предоставляющим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7A7222">
        <w:rPr>
          <w:rFonts w:eastAsia="Arial Unicode MS"/>
          <w:sz w:val="28"/>
          <w:szCs w:val="28"/>
        </w:rPr>
        <w:t xml:space="preserve"> </w:t>
      </w:r>
      <w:r w:rsidRPr="00FB23D2">
        <w:rPr>
          <w:rFonts w:eastAsia="Arial Unicode MS"/>
          <w:sz w:val="28"/>
          <w:szCs w:val="28"/>
        </w:rPr>
        <w:t xml:space="preserve">и </w:t>
      </w:r>
      <w:proofErr w:type="gramStart"/>
      <w:r w:rsidRPr="00FB23D2">
        <w:rPr>
          <w:rFonts w:eastAsia="Arial Unicode MS"/>
          <w:sz w:val="28"/>
          <w:szCs w:val="28"/>
        </w:rPr>
        <w:t>органами</w:t>
      </w:r>
      <w:proofErr w:type="gramEnd"/>
      <w:r w:rsidRPr="00FB23D2">
        <w:rPr>
          <w:rFonts w:eastAsia="Arial Unicode MS"/>
          <w:sz w:val="28"/>
          <w:szCs w:val="28"/>
        </w:rPr>
        <w:t xml:space="preserve">  участвующими  в  согласовании  проектов  административных регламентов</w:t>
      </w:r>
    </w:p>
    <w:p w14:paraId="076B72C8"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1.5. Разработка административных регламентов включает следующие этапы:</w:t>
      </w:r>
    </w:p>
    <w:p w14:paraId="401F0EA4" w14:textId="77777777" w:rsidR="009F7ABF" w:rsidRPr="00E46DD8" w:rsidRDefault="009F7ABF" w:rsidP="009F7ABF">
      <w:pPr>
        <w:keepNext/>
        <w:ind w:right="-6"/>
        <w:outlineLvl w:val="0"/>
        <w:rPr>
          <w:rFonts w:eastAsia="Arial Unicode MS"/>
          <w:sz w:val="28"/>
          <w:szCs w:val="28"/>
        </w:rPr>
      </w:pPr>
      <w:r w:rsidRPr="00932CB0">
        <w:rPr>
          <w:rFonts w:eastAsia="Arial Unicode MS"/>
          <w:sz w:val="28"/>
          <w:szCs w:val="28"/>
        </w:rPr>
        <w:t xml:space="preserve">а) внесение в реестр услуг </w:t>
      </w:r>
      <w:r>
        <w:rPr>
          <w:rFonts w:eastAsia="Arial Unicode MS"/>
          <w:sz w:val="28"/>
          <w:szCs w:val="28"/>
        </w:rPr>
        <w:t>органом</w:t>
      </w:r>
      <w:r w:rsidRPr="00932CB0">
        <w:rPr>
          <w:rFonts w:eastAsia="Arial Unicode MS"/>
          <w:sz w:val="28"/>
          <w:szCs w:val="28"/>
        </w:rPr>
        <w:t>,</w:t>
      </w:r>
      <w:r>
        <w:rPr>
          <w:rFonts w:eastAsia="Arial Unicode MS"/>
          <w:sz w:val="28"/>
          <w:szCs w:val="28"/>
        </w:rPr>
        <w:t xml:space="preserve"> </w:t>
      </w:r>
      <w:r w:rsidRPr="00932CB0">
        <w:rPr>
          <w:rFonts w:eastAsia="Arial Unicode MS"/>
          <w:sz w:val="28"/>
          <w:szCs w:val="28"/>
        </w:rPr>
        <w:t>предоставляющ</w:t>
      </w:r>
      <w:r>
        <w:rPr>
          <w:rFonts w:eastAsia="Arial Unicode MS"/>
          <w:sz w:val="28"/>
          <w:szCs w:val="28"/>
        </w:rPr>
        <w:t>им</w:t>
      </w:r>
      <w:r w:rsidRPr="00932CB0">
        <w:rPr>
          <w:rFonts w:eastAsia="Arial Unicode MS"/>
          <w:sz w:val="28"/>
          <w:szCs w:val="28"/>
        </w:rPr>
        <w:t xml:space="preserve"> </w:t>
      </w:r>
      <w:r>
        <w:rPr>
          <w:rFonts w:eastAsia="Arial Unicode MS"/>
          <w:sz w:val="28"/>
          <w:szCs w:val="28"/>
        </w:rPr>
        <w:t>муниципальную</w:t>
      </w:r>
      <w:r w:rsidRPr="00932CB0">
        <w:rPr>
          <w:rFonts w:eastAsia="Arial Unicode MS"/>
          <w:sz w:val="28"/>
          <w:szCs w:val="28"/>
        </w:rPr>
        <w:t xml:space="preserve"> услугу</w:t>
      </w:r>
      <w:r>
        <w:rPr>
          <w:rFonts w:eastAsia="Arial Unicode MS"/>
          <w:sz w:val="28"/>
          <w:szCs w:val="28"/>
        </w:rPr>
        <w:t>,</w:t>
      </w:r>
      <w:r w:rsidRPr="00932CB0">
        <w:rPr>
          <w:rFonts w:eastAsia="Arial Unicode MS"/>
          <w:sz w:val="28"/>
          <w:szCs w:val="28"/>
        </w:rPr>
        <w:t xml:space="preserve"> сведений о </w:t>
      </w:r>
      <w:r>
        <w:rPr>
          <w:rFonts w:eastAsia="Arial Unicode MS"/>
          <w:sz w:val="28"/>
          <w:szCs w:val="28"/>
        </w:rPr>
        <w:t>муниципальной услуге</w:t>
      </w:r>
      <w:r w:rsidRPr="00E46DD8">
        <w:rPr>
          <w:rFonts w:eastAsia="Arial Unicode MS"/>
          <w:sz w:val="28"/>
          <w:szCs w:val="28"/>
        </w:rPr>
        <w:t>;</w:t>
      </w:r>
    </w:p>
    <w:p w14:paraId="028174F6" w14:textId="77777777" w:rsidR="009F7ABF" w:rsidRDefault="009F7ABF" w:rsidP="009F7ABF">
      <w:pPr>
        <w:keepNext/>
        <w:ind w:right="-6"/>
        <w:outlineLvl w:val="0"/>
        <w:rPr>
          <w:rFonts w:eastAsia="Arial Unicode MS"/>
          <w:sz w:val="28"/>
          <w:szCs w:val="28"/>
        </w:rPr>
      </w:pPr>
      <w:r>
        <w:rPr>
          <w:rFonts w:eastAsia="Arial Unicode MS"/>
          <w:sz w:val="28"/>
          <w:szCs w:val="28"/>
        </w:rPr>
        <w:t>б</w:t>
      </w:r>
      <w:r w:rsidRPr="00932CB0">
        <w:rPr>
          <w:rFonts w:eastAsia="Arial Unicode MS"/>
          <w:sz w:val="28"/>
          <w:szCs w:val="28"/>
        </w:rPr>
        <w:t>) автоматическое формирование из сведений, указанных в подпункте "</w:t>
      </w:r>
      <w:r>
        <w:rPr>
          <w:rFonts w:eastAsia="Arial Unicode MS"/>
          <w:sz w:val="28"/>
          <w:szCs w:val="28"/>
        </w:rPr>
        <w:t>а</w:t>
      </w:r>
      <w:r w:rsidRPr="00932CB0">
        <w:rPr>
          <w:rFonts w:eastAsia="Arial Unicode MS"/>
          <w:sz w:val="28"/>
          <w:szCs w:val="28"/>
        </w:rPr>
        <w:t>"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настоящего Порядка.</w:t>
      </w:r>
    </w:p>
    <w:p w14:paraId="3B70AA81" w14:textId="77777777" w:rsidR="009F7ABF" w:rsidRPr="00E46DD8" w:rsidRDefault="009F7ABF" w:rsidP="009F7ABF">
      <w:pPr>
        <w:keepNext/>
        <w:ind w:right="-6"/>
        <w:outlineLvl w:val="0"/>
        <w:rPr>
          <w:rFonts w:eastAsia="Arial Unicode MS"/>
          <w:sz w:val="28"/>
          <w:szCs w:val="28"/>
        </w:rPr>
      </w:pPr>
      <w:r>
        <w:rPr>
          <w:rFonts w:eastAsia="Arial Unicode MS"/>
          <w:sz w:val="28"/>
          <w:szCs w:val="28"/>
        </w:rPr>
        <w:t>в</w:t>
      </w:r>
      <w:r w:rsidRPr="00E46DD8">
        <w:rPr>
          <w:rFonts w:eastAsia="Arial Unicode MS"/>
          <w:sz w:val="28"/>
          <w:szCs w:val="28"/>
        </w:rPr>
        <w:t xml:space="preserve">) анализ, доработка (при необходимости) </w:t>
      </w:r>
      <w:r>
        <w:rPr>
          <w:rFonts w:eastAsia="Arial Unicode MS"/>
          <w:sz w:val="28"/>
          <w:szCs w:val="28"/>
        </w:rPr>
        <w:t>органом</w:t>
      </w:r>
      <w:r w:rsidRPr="00932CB0">
        <w:rPr>
          <w:rFonts w:eastAsia="Arial Unicode MS"/>
          <w:sz w:val="28"/>
          <w:szCs w:val="28"/>
        </w:rPr>
        <w:t>,</w:t>
      </w:r>
      <w:r>
        <w:rPr>
          <w:rFonts w:eastAsia="Arial Unicode MS"/>
          <w:sz w:val="28"/>
          <w:szCs w:val="28"/>
        </w:rPr>
        <w:t xml:space="preserve"> </w:t>
      </w:r>
      <w:r w:rsidRPr="00932CB0">
        <w:rPr>
          <w:rFonts w:eastAsia="Arial Unicode MS"/>
          <w:sz w:val="28"/>
          <w:szCs w:val="28"/>
        </w:rPr>
        <w:t>предоставляющ</w:t>
      </w:r>
      <w:r>
        <w:rPr>
          <w:rFonts w:eastAsia="Arial Unicode MS"/>
          <w:sz w:val="28"/>
          <w:szCs w:val="28"/>
        </w:rPr>
        <w:t>им</w:t>
      </w:r>
      <w:r w:rsidRPr="00932CB0">
        <w:rPr>
          <w:rFonts w:eastAsia="Arial Unicode MS"/>
          <w:sz w:val="28"/>
          <w:szCs w:val="28"/>
        </w:rPr>
        <w:t xml:space="preserve"> </w:t>
      </w:r>
      <w:r>
        <w:rPr>
          <w:rFonts w:eastAsia="Arial Unicode MS"/>
          <w:sz w:val="28"/>
          <w:szCs w:val="28"/>
        </w:rPr>
        <w:t>муниципальную</w:t>
      </w:r>
      <w:r w:rsidRPr="00932CB0">
        <w:rPr>
          <w:rFonts w:eastAsia="Arial Unicode MS"/>
          <w:sz w:val="28"/>
          <w:szCs w:val="28"/>
        </w:rPr>
        <w:t xml:space="preserve"> услугу</w:t>
      </w:r>
      <w:r w:rsidRPr="00E46DD8">
        <w:rPr>
          <w:rFonts w:eastAsia="Arial Unicode MS"/>
          <w:sz w:val="28"/>
          <w:szCs w:val="28"/>
        </w:rPr>
        <w:t>, проекта административного регламента, сформированного в соответствии с подпунктом "</w:t>
      </w:r>
      <w:r>
        <w:rPr>
          <w:rFonts w:eastAsia="Arial Unicode MS"/>
          <w:sz w:val="28"/>
          <w:szCs w:val="28"/>
        </w:rPr>
        <w:t>б</w:t>
      </w:r>
      <w:r w:rsidRPr="00E46DD8">
        <w:rPr>
          <w:rFonts w:eastAsia="Arial Unicode MS"/>
          <w:sz w:val="28"/>
          <w:szCs w:val="28"/>
        </w:rPr>
        <w:t>" настоящего пункта, и его загрузка в реестр услуг;</w:t>
      </w:r>
    </w:p>
    <w:p w14:paraId="6C49E5FD" w14:textId="77777777" w:rsidR="009F7ABF" w:rsidRPr="00932CB0" w:rsidRDefault="009F7ABF" w:rsidP="009F7ABF">
      <w:pPr>
        <w:keepNext/>
        <w:ind w:right="-6"/>
        <w:outlineLvl w:val="0"/>
        <w:rPr>
          <w:rFonts w:eastAsia="Arial Unicode MS"/>
          <w:sz w:val="28"/>
          <w:szCs w:val="28"/>
        </w:rPr>
      </w:pPr>
      <w:r>
        <w:rPr>
          <w:rFonts w:eastAsia="Arial Unicode MS"/>
          <w:sz w:val="28"/>
          <w:szCs w:val="28"/>
        </w:rPr>
        <w:t>г</w:t>
      </w:r>
      <w:r w:rsidRPr="00E46DD8">
        <w:rPr>
          <w:rFonts w:eastAsia="Arial Unicode MS"/>
          <w:sz w:val="28"/>
          <w:szCs w:val="28"/>
        </w:rPr>
        <w:t>) проведение в отношении проекта административного регламента, сформированного в соответствии с подпунктом "</w:t>
      </w:r>
      <w:r>
        <w:rPr>
          <w:rFonts w:eastAsia="Arial Unicode MS"/>
          <w:sz w:val="28"/>
          <w:szCs w:val="28"/>
        </w:rPr>
        <w:t>в</w:t>
      </w:r>
      <w:r w:rsidRPr="00E46DD8">
        <w:rPr>
          <w:rFonts w:eastAsia="Arial Unicode MS"/>
          <w:sz w:val="28"/>
          <w:szCs w:val="28"/>
        </w:rPr>
        <w:t>" настоящего пункта, процедур, предусмотренных разделами 3 и 4 настоящего Порядка.</w:t>
      </w:r>
    </w:p>
    <w:p w14:paraId="6A09048F" w14:textId="77777777" w:rsidR="009F7ABF" w:rsidRPr="00932CB0" w:rsidRDefault="009F7ABF" w:rsidP="009F7ABF">
      <w:pPr>
        <w:keepNext/>
        <w:ind w:right="-6"/>
        <w:outlineLvl w:val="0"/>
        <w:rPr>
          <w:rFonts w:eastAsia="Arial Unicode MS"/>
          <w:sz w:val="28"/>
          <w:szCs w:val="28"/>
        </w:rPr>
      </w:pPr>
      <w:r w:rsidRPr="00932CB0">
        <w:rPr>
          <w:rFonts w:eastAsia="Arial Unicode MS"/>
          <w:sz w:val="28"/>
          <w:szCs w:val="28"/>
        </w:rPr>
        <w:t>1.</w:t>
      </w:r>
      <w:r>
        <w:rPr>
          <w:rFonts w:eastAsia="Arial Unicode MS"/>
          <w:sz w:val="28"/>
          <w:szCs w:val="28"/>
        </w:rPr>
        <w:t>6</w:t>
      </w:r>
      <w:r w:rsidRPr="00932CB0">
        <w:rPr>
          <w:rFonts w:eastAsia="Arial Unicode MS"/>
          <w:sz w:val="28"/>
          <w:szCs w:val="28"/>
        </w:rPr>
        <w:t xml:space="preserve">. </w:t>
      </w:r>
      <w:proofErr w:type="gramStart"/>
      <w:r w:rsidRPr="00932CB0">
        <w:rPr>
          <w:rFonts w:eastAsia="Arial Unicode MS"/>
          <w:sz w:val="28"/>
          <w:szCs w:val="28"/>
        </w:rPr>
        <w:t xml:space="preserve">При разработке административных регламентов </w:t>
      </w:r>
      <w:r>
        <w:rPr>
          <w:rFonts w:eastAsia="Arial Unicode MS"/>
          <w:sz w:val="28"/>
          <w:szCs w:val="28"/>
        </w:rPr>
        <w:t>орган</w:t>
      </w:r>
      <w:r w:rsidRPr="00932CB0">
        <w:rPr>
          <w:rFonts w:eastAsia="Arial Unicode MS"/>
          <w:sz w:val="28"/>
          <w:szCs w:val="28"/>
        </w:rPr>
        <w:t>,</w:t>
      </w:r>
      <w:r>
        <w:rPr>
          <w:rFonts w:eastAsia="Arial Unicode MS"/>
          <w:sz w:val="28"/>
          <w:szCs w:val="28"/>
        </w:rPr>
        <w:t xml:space="preserve"> </w:t>
      </w:r>
      <w:r w:rsidRPr="00932CB0">
        <w:rPr>
          <w:rFonts w:eastAsia="Arial Unicode MS"/>
          <w:sz w:val="28"/>
          <w:szCs w:val="28"/>
        </w:rPr>
        <w:t>предоставляющ</w:t>
      </w:r>
      <w:r>
        <w:rPr>
          <w:rFonts w:eastAsia="Arial Unicode MS"/>
          <w:sz w:val="28"/>
          <w:szCs w:val="28"/>
        </w:rPr>
        <w:t>ий</w:t>
      </w:r>
      <w:r w:rsidRPr="00932CB0">
        <w:rPr>
          <w:rFonts w:eastAsia="Arial Unicode MS"/>
          <w:sz w:val="28"/>
          <w:szCs w:val="28"/>
        </w:rPr>
        <w:t xml:space="preserve"> </w:t>
      </w:r>
      <w:r>
        <w:rPr>
          <w:rFonts w:eastAsia="Arial Unicode MS"/>
          <w:sz w:val="28"/>
          <w:szCs w:val="28"/>
        </w:rPr>
        <w:t>муниципальную</w:t>
      </w:r>
      <w:r w:rsidRPr="00932CB0">
        <w:rPr>
          <w:rFonts w:eastAsia="Arial Unicode MS"/>
          <w:sz w:val="28"/>
          <w:szCs w:val="28"/>
        </w:rPr>
        <w:t xml:space="preserve"> услугу, предусматрива</w:t>
      </w:r>
      <w:r>
        <w:rPr>
          <w:rFonts w:eastAsia="Arial Unicode MS"/>
          <w:sz w:val="28"/>
          <w:szCs w:val="28"/>
        </w:rPr>
        <w:t>е</w:t>
      </w:r>
      <w:r w:rsidRPr="00932CB0">
        <w:rPr>
          <w:rFonts w:eastAsia="Arial Unicode MS"/>
          <w:sz w:val="28"/>
          <w:szCs w:val="28"/>
        </w:rPr>
        <w:t xml:space="preserve">т оптимизацию (повышение качества) предоставления </w:t>
      </w:r>
      <w:r>
        <w:rPr>
          <w:rFonts w:eastAsia="Arial Unicode MS"/>
          <w:sz w:val="28"/>
          <w:szCs w:val="28"/>
        </w:rPr>
        <w:t>муниципальных</w:t>
      </w:r>
      <w:r w:rsidRPr="00932CB0">
        <w:rPr>
          <w:rFonts w:eastAsia="Arial Unicode MS"/>
          <w:sz w:val="28"/>
          <w:szCs w:val="28"/>
        </w:rPr>
        <w:t xml:space="preserve"> услуг, в том числе возможность предоставления </w:t>
      </w:r>
      <w:r>
        <w:rPr>
          <w:rFonts w:eastAsia="Arial Unicode MS"/>
          <w:sz w:val="28"/>
          <w:szCs w:val="28"/>
        </w:rPr>
        <w:t>муниципальной</w:t>
      </w:r>
      <w:r w:rsidRPr="00932CB0">
        <w:rPr>
          <w:rFonts w:eastAsia="Arial Unicode MS"/>
          <w:sz w:val="28"/>
          <w:szCs w:val="28"/>
        </w:rPr>
        <w:t xml:space="preserve"> услуги в упреждающем (</w:t>
      </w:r>
      <w:proofErr w:type="spellStart"/>
      <w:r w:rsidRPr="00932CB0">
        <w:rPr>
          <w:rFonts w:eastAsia="Arial Unicode MS"/>
          <w:sz w:val="28"/>
          <w:szCs w:val="28"/>
        </w:rPr>
        <w:t>проактивном</w:t>
      </w:r>
      <w:proofErr w:type="spellEnd"/>
      <w:r w:rsidRPr="00932CB0">
        <w:rPr>
          <w:rFonts w:eastAsia="Arial Unicode MS"/>
          <w:sz w:val="28"/>
          <w:szCs w:val="28"/>
        </w:rPr>
        <w:t xml:space="preserve">) режиме, многоканальность и экстерриториальность получения </w:t>
      </w:r>
      <w:r>
        <w:rPr>
          <w:rFonts w:eastAsia="Arial Unicode MS"/>
          <w:sz w:val="28"/>
          <w:szCs w:val="28"/>
        </w:rPr>
        <w:t>муниципальных</w:t>
      </w:r>
      <w:r w:rsidRPr="00932CB0">
        <w:rPr>
          <w:rFonts w:eastAsia="Arial Unicode MS"/>
          <w:sz w:val="28"/>
          <w:szCs w:val="28"/>
        </w:rPr>
        <w:t xml:space="preserve"> услуг, устранение избыточных</w:t>
      </w:r>
      <w:r>
        <w:rPr>
          <w:rFonts w:eastAsia="Arial Unicode MS"/>
          <w:sz w:val="28"/>
          <w:szCs w:val="28"/>
        </w:rPr>
        <w:t xml:space="preserve"> </w:t>
      </w:r>
      <w:r w:rsidRPr="00E46DD8">
        <w:rPr>
          <w:rFonts w:eastAsia="Arial Unicode MS"/>
          <w:sz w:val="28"/>
          <w:szCs w:val="28"/>
        </w:rPr>
        <w:t>логически обособленных последовательностей</w:t>
      </w:r>
      <w:r>
        <w:rPr>
          <w:rFonts w:eastAsia="Arial Unicode MS"/>
          <w:sz w:val="28"/>
          <w:szCs w:val="28"/>
        </w:rPr>
        <w:t xml:space="preserve"> </w:t>
      </w:r>
      <w:r w:rsidRPr="00932CB0">
        <w:rPr>
          <w:rFonts w:eastAsia="Arial Unicode MS"/>
          <w:sz w:val="28"/>
          <w:szCs w:val="28"/>
        </w:rPr>
        <w:t xml:space="preserve">административных </w:t>
      </w:r>
      <w:r w:rsidRPr="00E46DD8">
        <w:rPr>
          <w:rFonts w:eastAsia="Arial Unicode MS"/>
          <w:sz w:val="28"/>
          <w:szCs w:val="28"/>
        </w:rPr>
        <w:t xml:space="preserve">действий при предоставлении </w:t>
      </w:r>
      <w:r>
        <w:rPr>
          <w:rFonts w:eastAsia="Arial Unicode MS"/>
          <w:sz w:val="28"/>
          <w:szCs w:val="28"/>
        </w:rPr>
        <w:t>муниципальной</w:t>
      </w:r>
      <w:r w:rsidRPr="00E46DD8">
        <w:rPr>
          <w:rFonts w:eastAsia="Arial Unicode MS"/>
          <w:sz w:val="28"/>
          <w:szCs w:val="28"/>
        </w:rPr>
        <w:t xml:space="preserve"> услуги (далее - административные процедуры) </w:t>
      </w:r>
      <w:r w:rsidRPr="00932CB0">
        <w:rPr>
          <w:rFonts w:eastAsia="Arial Unicode MS"/>
          <w:sz w:val="28"/>
          <w:szCs w:val="28"/>
        </w:rPr>
        <w:t xml:space="preserve">и сроков их осуществления, а также документов и (или) информации, требуемых для получения </w:t>
      </w:r>
      <w:r>
        <w:rPr>
          <w:rFonts w:eastAsia="Arial Unicode MS"/>
          <w:sz w:val="28"/>
          <w:szCs w:val="28"/>
        </w:rPr>
        <w:t>муниципальной</w:t>
      </w:r>
      <w:proofErr w:type="gramEnd"/>
      <w:r w:rsidRPr="00932CB0">
        <w:rPr>
          <w:rFonts w:eastAsia="Arial Unicode MS"/>
          <w:sz w:val="28"/>
          <w:szCs w:val="28"/>
        </w:rPr>
        <w:t xml:space="preserve"> услуги, внедрение реестровой модели предоставления </w:t>
      </w:r>
      <w:r>
        <w:rPr>
          <w:rFonts w:eastAsia="Arial Unicode MS"/>
          <w:sz w:val="28"/>
          <w:szCs w:val="28"/>
        </w:rPr>
        <w:t>муниципальных</w:t>
      </w:r>
      <w:r w:rsidRPr="00932CB0">
        <w:rPr>
          <w:rFonts w:eastAsia="Arial Unicode MS"/>
          <w:sz w:val="28"/>
          <w:szCs w:val="28"/>
        </w:rPr>
        <w:t xml:space="preserve"> услуг, а также внедрение иных принципов предоставления </w:t>
      </w:r>
      <w:r>
        <w:rPr>
          <w:rFonts w:eastAsia="Arial Unicode MS"/>
          <w:sz w:val="28"/>
          <w:szCs w:val="28"/>
        </w:rPr>
        <w:t>муниципальных</w:t>
      </w:r>
      <w:r w:rsidRPr="00932CB0">
        <w:rPr>
          <w:rFonts w:eastAsia="Arial Unicode MS"/>
          <w:sz w:val="28"/>
          <w:szCs w:val="28"/>
        </w:rPr>
        <w:t xml:space="preserve"> услуг, предусмотренных Федеральным </w:t>
      </w:r>
      <w:r w:rsidRPr="00932CB0">
        <w:rPr>
          <w:rFonts w:eastAsia="Arial Unicode MS"/>
          <w:sz w:val="28"/>
          <w:szCs w:val="28"/>
        </w:rPr>
        <w:lastRenderedPageBreak/>
        <w:t>законом "Об организации предоставления государственных и муниципальных услуг".</w:t>
      </w:r>
    </w:p>
    <w:p w14:paraId="7700C048" w14:textId="77777777" w:rsidR="009F7ABF" w:rsidRPr="00932CB0" w:rsidRDefault="009F7ABF" w:rsidP="009F7ABF">
      <w:pPr>
        <w:keepNext/>
        <w:ind w:right="-6"/>
        <w:outlineLvl w:val="0"/>
        <w:rPr>
          <w:rFonts w:eastAsia="Arial Unicode MS"/>
          <w:sz w:val="28"/>
          <w:szCs w:val="28"/>
        </w:rPr>
      </w:pPr>
      <w:r>
        <w:rPr>
          <w:rFonts w:eastAsia="Arial Unicode MS"/>
          <w:sz w:val="28"/>
          <w:szCs w:val="28"/>
        </w:rPr>
        <w:t>1.7</w:t>
      </w:r>
      <w:r w:rsidRPr="00932CB0">
        <w:rPr>
          <w:rFonts w:eastAsia="Arial Unicode MS"/>
          <w:sz w:val="28"/>
          <w:szCs w:val="28"/>
        </w:rPr>
        <w:t xml:space="preserve">. </w:t>
      </w:r>
      <w:proofErr w:type="gramStart"/>
      <w:r w:rsidRPr="00932CB0">
        <w:rPr>
          <w:rFonts w:eastAsia="Arial Unicode MS"/>
          <w:sz w:val="28"/>
          <w:szCs w:val="28"/>
        </w:rPr>
        <w:t xml:space="preserve">Наименование административных регламентов определяется </w:t>
      </w:r>
      <w:r>
        <w:rPr>
          <w:rFonts w:eastAsia="Arial Unicode MS"/>
          <w:sz w:val="28"/>
          <w:szCs w:val="28"/>
        </w:rPr>
        <w:t>органом</w:t>
      </w:r>
      <w:r w:rsidRPr="00932CB0">
        <w:rPr>
          <w:rFonts w:eastAsia="Arial Unicode MS"/>
          <w:sz w:val="28"/>
          <w:szCs w:val="28"/>
        </w:rPr>
        <w:t xml:space="preserve">, предоставляющим </w:t>
      </w:r>
      <w:r>
        <w:rPr>
          <w:rFonts w:eastAsia="Arial Unicode MS"/>
          <w:sz w:val="28"/>
          <w:szCs w:val="28"/>
        </w:rPr>
        <w:t>муниципальные</w:t>
      </w:r>
      <w:r w:rsidRPr="00932CB0">
        <w:rPr>
          <w:rFonts w:eastAsia="Arial Unicode MS"/>
          <w:sz w:val="28"/>
          <w:szCs w:val="28"/>
        </w:rPr>
        <w:t xml:space="preserve"> услуги, с учетом формулировки нормативного правового акта, которым предусмотрена соответствующая </w:t>
      </w:r>
      <w:r>
        <w:rPr>
          <w:rFonts w:eastAsia="Arial Unicode MS"/>
          <w:sz w:val="28"/>
          <w:szCs w:val="28"/>
        </w:rPr>
        <w:t>муниципальная</w:t>
      </w:r>
      <w:r w:rsidRPr="00932CB0">
        <w:rPr>
          <w:rFonts w:eastAsia="Arial Unicode MS"/>
          <w:sz w:val="28"/>
          <w:szCs w:val="28"/>
        </w:rPr>
        <w:t xml:space="preserve"> услуга, а также распоряжением Правитель</w:t>
      </w:r>
      <w:r>
        <w:rPr>
          <w:rFonts w:eastAsia="Arial Unicode MS"/>
          <w:sz w:val="28"/>
          <w:szCs w:val="28"/>
        </w:rPr>
        <w:t>ства Российской Федерации от 18.09.</w:t>
      </w:r>
      <w:r w:rsidRPr="00932CB0">
        <w:rPr>
          <w:rFonts w:eastAsia="Arial Unicode MS"/>
          <w:sz w:val="28"/>
          <w:szCs w:val="28"/>
        </w:rPr>
        <w:t xml:space="preserve">2019 г. </w:t>
      </w:r>
      <w:r>
        <w:rPr>
          <w:rFonts w:eastAsia="Arial Unicode MS"/>
          <w:sz w:val="28"/>
          <w:szCs w:val="28"/>
        </w:rPr>
        <w:t xml:space="preserve">№ </w:t>
      </w:r>
      <w:r w:rsidRPr="00932CB0">
        <w:rPr>
          <w:rFonts w:eastAsia="Arial Unicode MS"/>
          <w:sz w:val="28"/>
          <w:szCs w:val="28"/>
        </w:rPr>
        <w:t>2113-р</w:t>
      </w:r>
      <w:r>
        <w:rPr>
          <w:rFonts w:eastAsia="Arial Unicode MS"/>
          <w:sz w:val="28"/>
          <w:szCs w:val="28"/>
        </w:rPr>
        <w:t xml:space="preserve"> «</w:t>
      </w:r>
      <w:r w:rsidRPr="00F11E49">
        <w:rPr>
          <w:rFonts w:eastAsia="Arial Unicode MS"/>
          <w:sz w:val="28"/>
          <w:szCs w:val="28"/>
        </w:rPr>
        <w:t>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r>
        <w:rPr>
          <w:rFonts w:eastAsia="Arial Unicode MS"/>
          <w:sz w:val="28"/>
          <w:szCs w:val="28"/>
        </w:rPr>
        <w:t>»</w:t>
      </w:r>
      <w:r w:rsidRPr="00932CB0">
        <w:rPr>
          <w:rFonts w:eastAsia="Arial Unicode MS"/>
          <w:sz w:val="28"/>
          <w:szCs w:val="28"/>
        </w:rPr>
        <w:t>.</w:t>
      </w:r>
      <w:proofErr w:type="gramEnd"/>
    </w:p>
    <w:p w14:paraId="72DD7E4B" w14:textId="77777777" w:rsidR="009F7ABF" w:rsidRDefault="009F7ABF" w:rsidP="009F7ABF">
      <w:pPr>
        <w:keepNext/>
        <w:ind w:right="-6"/>
        <w:outlineLvl w:val="0"/>
        <w:rPr>
          <w:rFonts w:eastAsia="Arial Unicode MS"/>
          <w:sz w:val="28"/>
          <w:szCs w:val="28"/>
        </w:rPr>
      </w:pPr>
    </w:p>
    <w:p w14:paraId="3642F211" w14:textId="77777777" w:rsidR="009F7ABF" w:rsidRPr="004164AD" w:rsidRDefault="009F7ABF" w:rsidP="009F7ABF">
      <w:pPr>
        <w:keepNext/>
        <w:ind w:right="-6"/>
        <w:jc w:val="center"/>
        <w:outlineLvl w:val="0"/>
        <w:rPr>
          <w:rFonts w:eastAsia="Arial Unicode MS"/>
          <w:b/>
          <w:sz w:val="28"/>
          <w:szCs w:val="28"/>
        </w:rPr>
      </w:pPr>
      <w:r w:rsidRPr="004164AD">
        <w:rPr>
          <w:rFonts w:eastAsia="Arial Unicode MS"/>
          <w:b/>
          <w:sz w:val="28"/>
          <w:szCs w:val="28"/>
        </w:rPr>
        <w:t>2. Требования к структуре и содержанию</w:t>
      </w:r>
    </w:p>
    <w:p w14:paraId="414D4287" w14:textId="77777777" w:rsidR="009F7ABF" w:rsidRPr="004164AD" w:rsidRDefault="009F7ABF" w:rsidP="009F7ABF">
      <w:pPr>
        <w:keepNext/>
        <w:ind w:right="-6"/>
        <w:jc w:val="center"/>
        <w:outlineLvl w:val="0"/>
        <w:rPr>
          <w:rFonts w:eastAsia="Arial Unicode MS"/>
          <w:b/>
          <w:sz w:val="28"/>
          <w:szCs w:val="28"/>
        </w:rPr>
      </w:pPr>
      <w:r w:rsidRPr="004164AD">
        <w:rPr>
          <w:rFonts w:eastAsia="Arial Unicode MS"/>
          <w:b/>
          <w:sz w:val="28"/>
          <w:szCs w:val="28"/>
        </w:rPr>
        <w:t>административных регламентов</w:t>
      </w:r>
    </w:p>
    <w:p w14:paraId="4BFE1267" w14:textId="77777777" w:rsidR="009F7ABF" w:rsidRPr="001F2533" w:rsidRDefault="009F7ABF" w:rsidP="009F7ABF">
      <w:pPr>
        <w:keepNext/>
        <w:ind w:right="-6"/>
        <w:outlineLvl w:val="0"/>
        <w:rPr>
          <w:rFonts w:eastAsia="Arial Unicode MS"/>
          <w:sz w:val="28"/>
          <w:szCs w:val="28"/>
        </w:rPr>
      </w:pPr>
    </w:p>
    <w:p w14:paraId="6D14DFB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2.1. В административный регламент включаются следующие разделы:</w:t>
      </w:r>
    </w:p>
    <w:p w14:paraId="54D6872E"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а) общие положения;</w:t>
      </w:r>
    </w:p>
    <w:p w14:paraId="450CCF8B"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б) стандарт предоставления </w:t>
      </w:r>
      <w:r>
        <w:rPr>
          <w:rFonts w:eastAsia="Arial Unicode MS"/>
          <w:sz w:val="28"/>
          <w:szCs w:val="28"/>
        </w:rPr>
        <w:t>муниципальной</w:t>
      </w:r>
      <w:r w:rsidRPr="001F2533">
        <w:rPr>
          <w:rFonts w:eastAsia="Arial Unicode MS"/>
          <w:sz w:val="28"/>
          <w:szCs w:val="28"/>
        </w:rPr>
        <w:t xml:space="preserve"> услуги;</w:t>
      </w:r>
    </w:p>
    <w:p w14:paraId="1782ED8D" w14:textId="77777777" w:rsidR="009F7ABF" w:rsidRPr="001F2533" w:rsidRDefault="009F7ABF" w:rsidP="009F7ABF">
      <w:pPr>
        <w:keepNext/>
        <w:ind w:right="-6"/>
        <w:outlineLvl w:val="0"/>
        <w:rPr>
          <w:rFonts w:eastAsia="Arial Unicode MS"/>
          <w:sz w:val="28"/>
          <w:szCs w:val="28"/>
        </w:rPr>
      </w:pPr>
      <w:proofErr w:type="gramStart"/>
      <w:r w:rsidRPr="001F2533">
        <w:rPr>
          <w:rFonts w:eastAsia="Arial Unicode MS"/>
          <w:sz w:val="28"/>
          <w:szCs w:val="28"/>
        </w:rPr>
        <w:t>в) состав, последовательность и сроки выполнения административных процедур</w:t>
      </w:r>
      <w:r>
        <w:rPr>
          <w:rFonts w:eastAsia="Arial Unicode MS"/>
          <w:sz w:val="28"/>
          <w:szCs w:val="28"/>
        </w:rPr>
        <w:t xml:space="preserve"> </w:t>
      </w:r>
      <w:r w:rsidRPr="00E46DD8">
        <w:rPr>
          <w:rFonts w:eastAsia="Arial Unicode MS"/>
          <w:sz w:val="28"/>
          <w:szCs w:val="28"/>
        </w:rPr>
        <w:t xml:space="preserve">(подразделы, содержащие описание каждой административной процедуры, включаются в указанный раздел в случаях, если при предоставлении </w:t>
      </w:r>
      <w:r>
        <w:rPr>
          <w:rFonts w:eastAsia="Arial Unicode MS"/>
          <w:sz w:val="28"/>
          <w:szCs w:val="28"/>
        </w:rPr>
        <w:t>муниципальной</w:t>
      </w:r>
      <w:r w:rsidRPr="00E46DD8">
        <w:rPr>
          <w:rFonts w:eastAsia="Arial Unicode MS"/>
          <w:sz w:val="28"/>
          <w:szCs w:val="28"/>
        </w:rPr>
        <w:t xml:space="preserve">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E46DD8">
        <w:rPr>
          <w:rFonts w:eastAsia="Arial Unicode MS"/>
          <w:sz w:val="28"/>
          <w:szCs w:val="28"/>
        </w:rPr>
        <w:t xml:space="preserve"> </w:t>
      </w:r>
      <w:proofErr w:type="gramStart"/>
      <w:r w:rsidRPr="00E46DD8">
        <w:rPr>
          <w:rFonts w:eastAsia="Arial Unicode MS"/>
          <w:sz w:val="28"/>
          <w:szCs w:val="28"/>
        </w:rPr>
        <w:t xml:space="preserve">исключением требований, которые проверяются в рамках процедуры принятия решения о предоставлении (отказе в предоставлении) </w:t>
      </w:r>
      <w:r>
        <w:rPr>
          <w:rFonts w:eastAsia="Arial Unicode MS"/>
          <w:sz w:val="28"/>
          <w:szCs w:val="28"/>
        </w:rPr>
        <w:t>муниципальной</w:t>
      </w:r>
      <w:r w:rsidRPr="00E46DD8">
        <w:rPr>
          <w:rFonts w:eastAsia="Arial Unicode MS"/>
          <w:sz w:val="28"/>
          <w:szCs w:val="28"/>
        </w:rPr>
        <w:t xml:space="preserve"> услуги, либо административной процедуры, предполагающей осуществляемое после принятия решения о предоставлении </w:t>
      </w:r>
      <w:r>
        <w:rPr>
          <w:rFonts w:eastAsia="Arial Unicode MS"/>
          <w:sz w:val="28"/>
          <w:szCs w:val="28"/>
        </w:rPr>
        <w:t>муниципальной</w:t>
      </w:r>
      <w:r w:rsidRPr="00E46DD8">
        <w:rPr>
          <w:rFonts w:eastAsia="Arial Unicode MS"/>
          <w:sz w:val="28"/>
          <w:szCs w:val="28"/>
        </w:rPr>
        <w:t xml:space="preserve">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w:t>
      </w:r>
      <w:r>
        <w:rPr>
          <w:rFonts w:eastAsia="Arial Unicode MS"/>
          <w:sz w:val="28"/>
          <w:szCs w:val="28"/>
        </w:rPr>
        <w:t>муниципальной</w:t>
      </w:r>
      <w:r w:rsidRPr="00E46DD8">
        <w:rPr>
          <w:rFonts w:eastAsia="Arial Unicode MS"/>
          <w:sz w:val="28"/>
          <w:szCs w:val="28"/>
        </w:rPr>
        <w:t xml:space="preserve"> услуги, повторение которой в рамках</w:t>
      </w:r>
      <w:proofErr w:type="gramEnd"/>
      <w:r w:rsidRPr="00E46DD8">
        <w:rPr>
          <w:rFonts w:eastAsia="Arial Unicode MS"/>
          <w:sz w:val="28"/>
          <w:szCs w:val="28"/>
        </w:rPr>
        <w:t xml:space="preserve"> предоставления одной </w:t>
      </w:r>
      <w:r>
        <w:rPr>
          <w:rFonts w:eastAsia="Arial Unicode MS"/>
          <w:sz w:val="28"/>
          <w:szCs w:val="28"/>
        </w:rPr>
        <w:t>муниципальной</w:t>
      </w:r>
      <w:r w:rsidRPr="00E46DD8">
        <w:rPr>
          <w:rFonts w:eastAsia="Arial Unicode MS"/>
          <w:sz w:val="28"/>
          <w:szCs w:val="28"/>
        </w:rPr>
        <w:t xml:space="preserve"> услуги допускается 2 и более раза);</w:t>
      </w:r>
    </w:p>
    <w:p w14:paraId="14DFFCD6"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г) </w:t>
      </w:r>
      <w:r>
        <w:rPr>
          <w:rFonts w:eastAsia="Arial Unicode MS"/>
          <w:sz w:val="28"/>
          <w:szCs w:val="28"/>
        </w:rPr>
        <w:t>с</w:t>
      </w:r>
      <w:r w:rsidRPr="009D099F">
        <w:rPr>
          <w:rFonts w:eastAsia="Arial Unicode MS"/>
          <w:sz w:val="28"/>
          <w:szCs w:val="28"/>
        </w:rPr>
        <w:t>пособы информирования заявителя об изменении статуса рассмотрения запроса о предос</w:t>
      </w:r>
      <w:r>
        <w:rPr>
          <w:rFonts w:eastAsia="Arial Unicode MS"/>
          <w:sz w:val="28"/>
          <w:szCs w:val="28"/>
        </w:rPr>
        <w:t>тавлении муниципальной услуги.</w:t>
      </w:r>
    </w:p>
    <w:p w14:paraId="6FF36393"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2.2. В раздел "Общие положения" включаются следующие положения:</w:t>
      </w:r>
    </w:p>
    <w:p w14:paraId="673FE354"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а) предмет регулирования административного регламента;</w:t>
      </w:r>
    </w:p>
    <w:p w14:paraId="19010122"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б) круг заявителей;</w:t>
      </w:r>
    </w:p>
    <w:p w14:paraId="5695333E" w14:textId="77777777" w:rsidR="009F7ABF" w:rsidRDefault="009F7ABF" w:rsidP="009F7ABF">
      <w:pPr>
        <w:keepNext/>
        <w:ind w:right="-6"/>
        <w:outlineLvl w:val="0"/>
        <w:rPr>
          <w:rFonts w:eastAsia="Arial Unicode MS"/>
          <w:sz w:val="28"/>
          <w:szCs w:val="28"/>
        </w:rPr>
      </w:pPr>
      <w:proofErr w:type="gramStart"/>
      <w:r w:rsidRPr="001F2533">
        <w:rPr>
          <w:rFonts w:eastAsia="Arial Unicode MS"/>
          <w:sz w:val="28"/>
          <w:szCs w:val="28"/>
        </w:rPr>
        <w:t xml:space="preserve">в) требование предоставления заявителю </w:t>
      </w:r>
      <w:r>
        <w:rPr>
          <w:rFonts w:eastAsia="Arial Unicode MS"/>
          <w:sz w:val="28"/>
          <w:szCs w:val="28"/>
        </w:rPr>
        <w:t>муниципальной</w:t>
      </w:r>
      <w:r w:rsidRPr="001F2533">
        <w:rPr>
          <w:rFonts w:eastAsia="Arial Unicode MS"/>
          <w:sz w:val="28"/>
          <w:szCs w:val="28"/>
        </w:rPr>
        <w:t xml:space="preserve"> услуги в соответствии с </w:t>
      </w:r>
      <w:r w:rsidRPr="009D099F">
        <w:rPr>
          <w:rFonts w:eastAsia="Arial Unicode MS"/>
          <w:sz w:val="28"/>
          <w:szCs w:val="28"/>
        </w:rPr>
        <w:t xml:space="preserve">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 в подсистеме "Единый Интернет-портал государственных и муниципальных услуг (функций) </w:t>
      </w:r>
      <w:r w:rsidRPr="009D099F">
        <w:rPr>
          <w:rFonts w:eastAsia="Arial Unicode MS"/>
          <w:sz w:val="28"/>
          <w:szCs w:val="28"/>
        </w:rPr>
        <w:lastRenderedPageBreak/>
        <w:t>Нижегородской области" системы межведомственного электронного взаимодействия Нижегородской области</w:t>
      </w:r>
      <w:proofErr w:type="gramEnd"/>
      <w:r w:rsidRPr="009D099F">
        <w:rPr>
          <w:rFonts w:eastAsia="Arial Unicode MS"/>
          <w:sz w:val="28"/>
          <w:szCs w:val="28"/>
        </w:rPr>
        <w:t xml:space="preserve"> (далее - Единый Интернет-портал государственных и муниципальных услуг (функций) Нижегородской области). </w:t>
      </w:r>
    </w:p>
    <w:p w14:paraId="34DBACB6"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2.3. Раздел "Стандарт предоставления </w:t>
      </w:r>
      <w:r>
        <w:rPr>
          <w:rFonts w:eastAsia="Arial Unicode MS"/>
          <w:sz w:val="28"/>
          <w:szCs w:val="28"/>
        </w:rPr>
        <w:t>муниципальной</w:t>
      </w:r>
      <w:r w:rsidRPr="001F2533">
        <w:rPr>
          <w:rFonts w:eastAsia="Arial Unicode MS"/>
          <w:sz w:val="28"/>
          <w:szCs w:val="28"/>
        </w:rPr>
        <w:t xml:space="preserve"> услуги" состоит из следующих подразделов:</w:t>
      </w:r>
    </w:p>
    <w:p w14:paraId="6A7D9E20"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а) наименование </w:t>
      </w:r>
      <w:r>
        <w:rPr>
          <w:rFonts w:eastAsia="Arial Unicode MS"/>
          <w:sz w:val="28"/>
          <w:szCs w:val="28"/>
        </w:rPr>
        <w:t>муниципальной</w:t>
      </w:r>
      <w:r w:rsidRPr="001F2533">
        <w:rPr>
          <w:rFonts w:eastAsia="Arial Unicode MS"/>
          <w:sz w:val="28"/>
          <w:szCs w:val="28"/>
        </w:rPr>
        <w:t xml:space="preserve"> услуги;</w:t>
      </w:r>
    </w:p>
    <w:p w14:paraId="702833EC"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б) наименование органа, предоставляющего </w:t>
      </w:r>
      <w:r>
        <w:rPr>
          <w:rFonts w:eastAsia="Arial Unicode MS"/>
          <w:sz w:val="28"/>
          <w:szCs w:val="28"/>
        </w:rPr>
        <w:t>муниципальную</w:t>
      </w:r>
      <w:r w:rsidRPr="001F2533">
        <w:rPr>
          <w:rFonts w:eastAsia="Arial Unicode MS"/>
          <w:sz w:val="28"/>
          <w:szCs w:val="28"/>
        </w:rPr>
        <w:t xml:space="preserve"> услугу;</w:t>
      </w:r>
    </w:p>
    <w:p w14:paraId="515CE01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в) результат предоставления </w:t>
      </w:r>
      <w:r>
        <w:rPr>
          <w:rFonts w:eastAsia="Arial Unicode MS"/>
          <w:sz w:val="28"/>
          <w:szCs w:val="28"/>
        </w:rPr>
        <w:t>муниципальной</w:t>
      </w:r>
      <w:r w:rsidRPr="001F2533">
        <w:rPr>
          <w:rFonts w:eastAsia="Arial Unicode MS"/>
          <w:sz w:val="28"/>
          <w:szCs w:val="28"/>
        </w:rPr>
        <w:t xml:space="preserve"> услуги;</w:t>
      </w:r>
    </w:p>
    <w:p w14:paraId="730CC56A"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г) срок предоставления </w:t>
      </w:r>
      <w:r>
        <w:rPr>
          <w:rFonts w:eastAsia="Arial Unicode MS"/>
          <w:sz w:val="28"/>
          <w:szCs w:val="28"/>
        </w:rPr>
        <w:t>муниципальной</w:t>
      </w:r>
      <w:r w:rsidRPr="001F2533">
        <w:rPr>
          <w:rFonts w:eastAsia="Arial Unicode MS"/>
          <w:sz w:val="28"/>
          <w:szCs w:val="28"/>
        </w:rPr>
        <w:t xml:space="preserve"> услуги;</w:t>
      </w:r>
    </w:p>
    <w:p w14:paraId="4BFE5A29"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д</w:t>
      </w:r>
      <w:r w:rsidRPr="001F2533">
        <w:rPr>
          <w:rFonts w:eastAsia="Arial Unicode MS"/>
          <w:sz w:val="28"/>
          <w:szCs w:val="28"/>
        </w:rPr>
        <w:t xml:space="preserve">) размер платы, взимаемой с заявителя при предоставлении </w:t>
      </w:r>
      <w:r>
        <w:rPr>
          <w:rFonts w:eastAsia="Arial Unicode MS"/>
          <w:sz w:val="28"/>
          <w:szCs w:val="28"/>
        </w:rPr>
        <w:t>муниципальной</w:t>
      </w:r>
      <w:r w:rsidRPr="001F2533">
        <w:rPr>
          <w:rFonts w:eastAsia="Arial Unicode MS"/>
          <w:sz w:val="28"/>
          <w:szCs w:val="28"/>
        </w:rPr>
        <w:t xml:space="preserve"> услуги, и способы ее взимания;</w:t>
      </w:r>
    </w:p>
    <w:p w14:paraId="77D5AB09"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е</w:t>
      </w:r>
      <w:r w:rsidRPr="001F2533">
        <w:rPr>
          <w:rFonts w:eastAsia="Arial Unicode MS"/>
          <w:sz w:val="28"/>
          <w:szCs w:val="28"/>
        </w:rPr>
        <w:t xml:space="preserve">) максимальный срок ожидания в очереди при подаче заявителем запроса о предоставлении </w:t>
      </w:r>
      <w:r>
        <w:rPr>
          <w:rFonts w:eastAsia="Arial Unicode MS"/>
          <w:sz w:val="28"/>
          <w:szCs w:val="28"/>
        </w:rPr>
        <w:t>муниципальной</w:t>
      </w:r>
      <w:r w:rsidRPr="001F2533">
        <w:rPr>
          <w:rFonts w:eastAsia="Arial Unicode MS"/>
          <w:sz w:val="28"/>
          <w:szCs w:val="28"/>
        </w:rPr>
        <w:t xml:space="preserve"> услуги и при получении результата предоставления </w:t>
      </w:r>
      <w:r>
        <w:rPr>
          <w:rFonts w:eastAsia="Arial Unicode MS"/>
          <w:sz w:val="28"/>
          <w:szCs w:val="28"/>
        </w:rPr>
        <w:t>муниципальной</w:t>
      </w:r>
      <w:r w:rsidRPr="001F2533">
        <w:rPr>
          <w:rFonts w:eastAsia="Arial Unicode MS"/>
          <w:sz w:val="28"/>
          <w:szCs w:val="28"/>
        </w:rPr>
        <w:t xml:space="preserve"> услуги</w:t>
      </w:r>
      <w:r>
        <w:rPr>
          <w:rFonts w:eastAsia="Arial Unicode MS"/>
          <w:sz w:val="28"/>
          <w:szCs w:val="28"/>
        </w:rPr>
        <w:t xml:space="preserve"> (</w:t>
      </w:r>
      <w:r w:rsidRPr="009D099F">
        <w:rPr>
          <w:rFonts w:eastAsia="Arial Unicode MS"/>
          <w:sz w:val="28"/>
          <w:szCs w:val="28"/>
        </w:rPr>
        <w:t xml:space="preserve">подраздел включается в административный регламент в случае обращения заявителя непосредственно в </w:t>
      </w:r>
      <w:r>
        <w:rPr>
          <w:rFonts w:eastAsia="Arial Unicode MS"/>
          <w:sz w:val="28"/>
          <w:szCs w:val="28"/>
        </w:rPr>
        <w:t>орган</w:t>
      </w:r>
      <w:r w:rsidRPr="007A7222">
        <w:rPr>
          <w:rFonts w:eastAsia="Arial Unicode MS"/>
          <w:sz w:val="28"/>
          <w:szCs w:val="28"/>
        </w:rPr>
        <w:t>, предоставляющ</w:t>
      </w:r>
      <w:r>
        <w:rPr>
          <w:rFonts w:eastAsia="Arial Unicode MS"/>
          <w:sz w:val="28"/>
          <w:szCs w:val="28"/>
        </w:rPr>
        <w:t>ий</w:t>
      </w:r>
      <w:r w:rsidRPr="007A7222">
        <w:rPr>
          <w:rFonts w:eastAsia="Arial Unicode MS"/>
          <w:sz w:val="28"/>
          <w:szCs w:val="28"/>
        </w:rPr>
        <w:t xml:space="preserve">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9D099F">
        <w:rPr>
          <w:rFonts w:eastAsia="Arial Unicode MS"/>
          <w:sz w:val="28"/>
          <w:szCs w:val="28"/>
        </w:rPr>
        <w:t>,</w:t>
      </w:r>
      <w:r>
        <w:rPr>
          <w:rFonts w:eastAsia="Arial Unicode MS"/>
          <w:sz w:val="28"/>
          <w:szCs w:val="28"/>
        </w:rPr>
        <w:t xml:space="preserve"> или многофункциональный центр)</w:t>
      </w:r>
      <w:r w:rsidRPr="001F2533">
        <w:rPr>
          <w:rFonts w:eastAsia="Arial Unicode MS"/>
          <w:sz w:val="28"/>
          <w:szCs w:val="28"/>
        </w:rPr>
        <w:t>;</w:t>
      </w:r>
    </w:p>
    <w:p w14:paraId="5B0F77CC"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ж</w:t>
      </w:r>
      <w:r w:rsidRPr="001F2533">
        <w:rPr>
          <w:rFonts w:eastAsia="Arial Unicode MS"/>
          <w:sz w:val="28"/>
          <w:szCs w:val="28"/>
        </w:rPr>
        <w:t xml:space="preserve">) срок регистрации запроса заявителя о предоставлении </w:t>
      </w:r>
      <w:r>
        <w:rPr>
          <w:rFonts w:eastAsia="Arial Unicode MS"/>
          <w:sz w:val="28"/>
          <w:szCs w:val="28"/>
        </w:rPr>
        <w:t>муниципальной</w:t>
      </w:r>
      <w:r w:rsidRPr="001F2533">
        <w:rPr>
          <w:rFonts w:eastAsia="Arial Unicode MS"/>
          <w:sz w:val="28"/>
          <w:szCs w:val="28"/>
        </w:rPr>
        <w:t xml:space="preserve"> услуги;</w:t>
      </w:r>
    </w:p>
    <w:p w14:paraId="7B73ACF0"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з</w:t>
      </w:r>
      <w:r w:rsidRPr="001F2533">
        <w:rPr>
          <w:rFonts w:eastAsia="Arial Unicode MS"/>
          <w:sz w:val="28"/>
          <w:szCs w:val="28"/>
        </w:rPr>
        <w:t>) требования к помещениям, в которых предоставля</w:t>
      </w:r>
      <w:r>
        <w:rPr>
          <w:rFonts w:eastAsia="Arial Unicode MS"/>
          <w:sz w:val="28"/>
          <w:szCs w:val="28"/>
        </w:rPr>
        <w:t>е</w:t>
      </w:r>
      <w:r w:rsidRPr="001F2533">
        <w:rPr>
          <w:rFonts w:eastAsia="Arial Unicode MS"/>
          <w:sz w:val="28"/>
          <w:szCs w:val="28"/>
        </w:rPr>
        <w:t xml:space="preserve">тся </w:t>
      </w:r>
      <w:r>
        <w:rPr>
          <w:rFonts w:eastAsia="Arial Unicode MS"/>
          <w:sz w:val="28"/>
          <w:szCs w:val="28"/>
        </w:rPr>
        <w:t>муниципальная</w:t>
      </w:r>
      <w:r w:rsidRPr="001F2533">
        <w:rPr>
          <w:rFonts w:eastAsia="Arial Unicode MS"/>
          <w:sz w:val="28"/>
          <w:szCs w:val="28"/>
        </w:rPr>
        <w:t xml:space="preserve"> услуг</w:t>
      </w:r>
      <w:r>
        <w:rPr>
          <w:rFonts w:eastAsia="Arial Unicode MS"/>
          <w:sz w:val="28"/>
          <w:szCs w:val="28"/>
        </w:rPr>
        <w:t xml:space="preserve">а </w:t>
      </w:r>
      <w:r w:rsidRPr="009D099F">
        <w:rPr>
          <w:rFonts w:eastAsia="Arial Unicode MS"/>
          <w:sz w:val="28"/>
          <w:szCs w:val="28"/>
        </w:rPr>
        <w:t xml:space="preserve">(подраздел включается в административный регламент в случае обращения заявителя непосредственно в </w:t>
      </w:r>
      <w:r>
        <w:rPr>
          <w:rFonts w:eastAsia="Arial Unicode MS"/>
          <w:sz w:val="28"/>
          <w:szCs w:val="28"/>
        </w:rPr>
        <w:t>орган</w:t>
      </w:r>
      <w:r w:rsidRPr="007A7222">
        <w:rPr>
          <w:rFonts w:eastAsia="Arial Unicode MS"/>
          <w:sz w:val="28"/>
          <w:szCs w:val="28"/>
        </w:rPr>
        <w:t>, предоставляющ</w:t>
      </w:r>
      <w:r>
        <w:rPr>
          <w:rFonts w:eastAsia="Arial Unicode MS"/>
          <w:sz w:val="28"/>
          <w:szCs w:val="28"/>
        </w:rPr>
        <w:t>ий</w:t>
      </w:r>
      <w:r w:rsidRPr="007A7222">
        <w:rPr>
          <w:rFonts w:eastAsia="Arial Unicode MS"/>
          <w:sz w:val="28"/>
          <w:szCs w:val="28"/>
        </w:rPr>
        <w:t xml:space="preserve">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9D099F">
        <w:rPr>
          <w:rFonts w:eastAsia="Arial Unicode MS"/>
          <w:sz w:val="28"/>
          <w:szCs w:val="28"/>
        </w:rPr>
        <w:t>, или многофункциональный центр);</w:t>
      </w:r>
    </w:p>
    <w:p w14:paraId="1FBE7F9B"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и</w:t>
      </w:r>
      <w:r w:rsidRPr="001F2533">
        <w:rPr>
          <w:rFonts w:eastAsia="Arial Unicode MS"/>
          <w:sz w:val="28"/>
          <w:szCs w:val="28"/>
        </w:rPr>
        <w:t xml:space="preserve">) показатели доступности и качества </w:t>
      </w:r>
      <w:r>
        <w:rPr>
          <w:rFonts w:eastAsia="Arial Unicode MS"/>
          <w:sz w:val="28"/>
          <w:szCs w:val="28"/>
        </w:rPr>
        <w:t>муниципальной</w:t>
      </w:r>
      <w:r w:rsidRPr="001F2533">
        <w:rPr>
          <w:rFonts w:eastAsia="Arial Unicode MS"/>
          <w:sz w:val="28"/>
          <w:szCs w:val="28"/>
        </w:rPr>
        <w:t xml:space="preserve"> услуги;</w:t>
      </w:r>
    </w:p>
    <w:p w14:paraId="6A322011" w14:textId="77777777" w:rsidR="009F7ABF" w:rsidRPr="009D099F" w:rsidRDefault="009F7ABF" w:rsidP="009F7ABF">
      <w:pPr>
        <w:keepNext/>
        <w:ind w:right="-6"/>
        <w:outlineLvl w:val="0"/>
        <w:rPr>
          <w:rFonts w:eastAsia="Arial Unicode MS"/>
          <w:sz w:val="28"/>
          <w:szCs w:val="28"/>
        </w:rPr>
      </w:pPr>
      <w:r>
        <w:rPr>
          <w:rFonts w:eastAsia="Arial Unicode MS"/>
          <w:sz w:val="28"/>
          <w:szCs w:val="28"/>
        </w:rPr>
        <w:t>к</w:t>
      </w:r>
      <w:r w:rsidRPr="001F2533">
        <w:rPr>
          <w:rFonts w:eastAsia="Arial Unicode MS"/>
          <w:sz w:val="28"/>
          <w:szCs w:val="28"/>
        </w:rPr>
        <w:t xml:space="preserve">) иные требования к предоставлению </w:t>
      </w:r>
      <w:r>
        <w:rPr>
          <w:rFonts w:eastAsia="Arial Unicode MS"/>
          <w:sz w:val="28"/>
          <w:szCs w:val="28"/>
        </w:rPr>
        <w:t>муниципальной</w:t>
      </w:r>
      <w:r w:rsidRPr="001F2533">
        <w:rPr>
          <w:rFonts w:eastAsia="Arial Unicode MS"/>
          <w:sz w:val="28"/>
          <w:szCs w:val="28"/>
        </w:rPr>
        <w:t xml:space="preserve"> услуги, в том числе учитывающие особенности предоставления </w:t>
      </w:r>
      <w:r>
        <w:rPr>
          <w:rFonts w:eastAsia="Arial Unicode MS"/>
          <w:sz w:val="28"/>
          <w:szCs w:val="28"/>
        </w:rPr>
        <w:t>муниципальных</w:t>
      </w:r>
      <w:r w:rsidRPr="001F2533">
        <w:rPr>
          <w:rFonts w:eastAsia="Arial Unicode MS"/>
          <w:sz w:val="28"/>
          <w:szCs w:val="28"/>
        </w:rPr>
        <w:t xml:space="preserve"> услуг в многофункциональных центрах и особенности предоставления </w:t>
      </w:r>
      <w:r>
        <w:rPr>
          <w:rFonts w:eastAsia="Arial Unicode MS"/>
          <w:sz w:val="28"/>
          <w:szCs w:val="28"/>
        </w:rPr>
        <w:t>муниципальных услуг в электронной форме</w:t>
      </w:r>
      <w:r w:rsidRPr="009D099F">
        <w:rPr>
          <w:rFonts w:eastAsia="Arial Unicode MS"/>
          <w:sz w:val="28"/>
          <w:szCs w:val="28"/>
        </w:rPr>
        <w:t>;</w:t>
      </w:r>
    </w:p>
    <w:p w14:paraId="20052650" w14:textId="77777777" w:rsidR="009F7ABF" w:rsidRPr="009D099F" w:rsidRDefault="009F7ABF" w:rsidP="009F7ABF">
      <w:pPr>
        <w:keepNext/>
        <w:ind w:right="-6"/>
        <w:outlineLvl w:val="0"/>
        <w:rPr>
          <w:rFonts w:eastAsia="Arial Unicode MS"/>
          <w:sz w:val="28"/>
          <w:szCs w:val="28"/>
        </w:rPr>
      </w:pPr>
      <w:r>
        <w:rPr>
          <w:rFonts w:eastAsia="Arial Unicode MS"/>
          <w:sz w:val="28"/>
          <w:szCs w:val="28"/>
        </w:rPr>
        <w:t>л</w:t>
      </w:r>
      <w:r w:rsidRPr="009D099F">
        <w:rPr>
          <w:rFonts w:eastAsia="Arial Unicode MS"/>
          <w:sz w:val="28"/>
          <w:szCs w:val="28"/>
        </w:rPr>
        <w:t xml:space="preserve">) исчерпывающий перечень документов, необходимых для предоставления </w:t>
      </w:r>
      <w:r>
        <w:rPr>
          <w:rFonts w:eastAsia="Arial Unicode MS"/>
          <w:sz w:val="28"/>
          <w:szCs w:val="28"/>
        </w:rPr>
        <w:t>муниципальной</w:t>
      </w:r>
      <w:r w:rsidRPr="009D099F">
        <w:rPr>
          <w:rFonts w:eastAsia="Arial Unicode MS"/>
          <w:sz w:val="28"/>
          <w:szCs w:val="28"/>
        </w:rPr>
        <w:t xml:space="preserve"> услуги;</w:t>
      </w:r>
    </w:p>
    <w:p w14:paraId="009B8164"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м</w:t>
      </w:r>
      <w:r w:rsidRPr="009D099F">
        <w:rPr>
          <w:rFonts w:eastAsia="Arial Unicode MS"/>
          <w:sz w:val="28"/>
          <w:szCs w:val="28"/>
        </w:rPr>
        <w:t xml:space="preserve">) исчерпывающий перечень оснований для отказа в приеме запроса о предоставлении </w:t>
      </w:r>
      <w:r>
        <w:rPr>
          <w:rFonts w:eastAsia="Arial Unicode MS"/>
          <w:sz w:val="28"/>
          <w:szCs w:val="28"/>
        </w:rPr>
        <w:t>муниципальной</w:t>
      </w:r>
      <w:r w:rsidRPr="009D099F">
        <w:rPr>
          <w:rFonts w:eastAsia="Arial Unicode MS"/>
          <w:sz w:val="28"/>
          <w:szCs w:val="28"/>
        </w:rPr>
        <w:t xml:space="preserve"> услуги и документов, необходимых для предоставления </w:t>
      </w:r>
      <w:r>
        <w:rPr>
          <w:rFonts w:eastAsia="Arial Unicode MS"/>
          <w:sz w:val="28"/>
          <w:szCs w:val="28"/>
        </w:rPr>
        <w:t>муниципальной</w:t>
      </w:r>
      <w:r w:rsidRPr="009D099F">
        <w:rPr>
          <w:rFonts w:eastAsia="Arial Unicode MS"/>
          <w:sz w:val="28"/>
          <w:szCs w:val="28"/>
        </w:rPr>
        <w:t xml:space="preserve"> услуги, и исчерпывающий перечень оснований для приостановления предоставления </w:t>
      </w:r>
      <w:r>
        <w:rPr>
          <w:rFonts w:eastAsia="Arial Unicode MS"/>
          <w:sz w:val="28"/>
          <w:szCs w:val="28"/>
        </w:rPr>
        <w:t>муниципальной</w:t>
      </w:r>
      <w:r w:rsidRPr="009D099F">
        <w:rPr>
          <w:rFonts w:eastAsia="Arial Unicode MS"/>
          <w:sz w:val="28"/>
          <w:szCs w:val="28"/>
        </w:rPr>
        <w:t xml:space="preserve"> услуги или для отказа в предоставлении </w:t>
      </w:r>
      <w:r>
        <w:rPr>
          <w:rFonts w:eastAsia="Arial Unicode MS"/>
          <w:sz w:val="28"/>
          <w:szCs w:val="28"/>
        </w:rPr>
        <w:t>муниципальной</w:t>
      </w:r>
      <w:r w:rsidRPr="009D099F">
        <w:rPr>
          <w:rFonts w:eastAsia="Arial Unicode MS"/>
          <w:sz w:val="28"/>
          <w:szCs w:val="28"/>
        </w:rPr>
        <w:t xml:space="preserve"> услуги.</w:t>
      </w:r>
    </w:p>
    <w:p w14:paraId="68BF80E3"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2.4. Подраздел "Наименование органа, предоставляющего </w:t>
      </w:r>
      <w:r>
        <w:rPr>
          <w:rFonts w:eastAsia="Arial Unicode MS"/>
          <w:sz w:val="28"/>
          <w:szCs w:val="28"/>
        </w:rPr>
        <w:t>муниципальную</w:t>
      </w:r>
      <w:r w:rsidRPr="001F2533">
        <w:rPr>
          <w:rFonts w:eastAsia="Arial Unicode MS"/>
          <w:sz w:val="28"/>
          <w:szCs w:val="28"/>
        </w:rPr>
        <w:t xml:space="preserve"> услугу" должен включать полное наименование органа, предоставляющего </w:t>
      </w:r>
      <w:r>
        <w:rPr>
          <w:rFonts w:eastAsia="Arial Unicode MS"/>
          <w:sz w:val="28"/>
          <w:szCs w:val="28"/>
        </w:rPr>
        <w:t>муниципальную услугу.</w:t>
      </w:r>
    </w:p>
    <w:p w14:paraId="15C08113"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2.5. Подраздел "Результат предоставления </w:t>
      </w:r>
      <w:r>
        <w:rPr>
          <w:rFonts w:eastAsia="Arial Unicode MS"/>
          <w:sz w:val="28"/>
          <w:szCs w:val="28"/>
        </w:rPr>
        <w:t>муниципальной</w:t>
      </w:r>
      <w:r w:rsidRPr="001F2533">
        <w:rPr>
          <w:rFonts w:eastAsia="Arial Unicode MS"/>
          <w:sz w:val="28"/>
          <w:szCs w:val="28"/>
        </w:rPr>
        <w:t xml:space="preserve"> услуги" должен включать следующие положения:</w:t>
      </w:r>
    </w:p>
    <w:p w14:paraId="15247778"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наименование результата (результатов) предоставления </w:t>
      </w:r>
      <w:r>
        <w:rPr>
          <w:rFonts w:eastAsia="Arial Unicode MS"/>
          <w:sz w:val="28"/>
          <w:szCs w:val="28"/>
        </w:rPr>
        <w:t>муниципальной</w:t>
      </w:r>
      <w:r w:rsidRPr="001F2533">
        <w:rPr>
          <w:rFonts w:eastAsia="Arial Unicode MS"/>
          <w:sz w:val="28"/>
          <w:szCs w:val="28"/>
        </w:rPr>
        <w:t xml:space="preserve"> услуги</w:t>
      </w:r>
      <w:r w:rsidRPr="004B6B77">
        <w:t xml:space="preserve"> </w:t>
      </w:r>
      <w:r w:rsidRPr="004B6B77">
        <w:rPr>
          <w:rFonts w:eastAsia="Arial Unicode MS"/>
          <w:sz w:val="28"/>
          <w:szCs w:val="28"/>
        </w:rPr>
        <w:t xml:space="preserve">с указанием формы его предоставления, если результатом предоставления </w:t>
      </w:r>
      <w:r>
        <w:rPr>
          <w:rFonts w:eastAsia="Arial Unicode MS"/>
          <w:sz w:val="28"/>
          <w:szCs w:val="28"/>
        </w:rPr>
        <w:t>муниципальной</w:t>
      </w:r>
      <w:r w:rsidRPr="004B6B77">
        <w:rPr>
          <w:rFonts w:eastAsia="Arial Unicode MS"/>
          <w:sz w:val="28"/>
          <w:szCs w:val="28"/>
        </w:rPr>
        <w:t xml:space="preserve"> услуги является документ;</w:t>
      </w:r>
    </w:p>
    <w:p w14:paraId="3307E799" w14:textId="77777777" w:rsidR="009F7ABF" w:rsidRPr="004B6B77" w:rsidRDefault="009F7ABF" w:rsidP="009F7ABF">
      <w:pPr>
        <w:keepNext/>
        <w:ind w:right="-6"/>
        <w:outlineLvl w:val="0"/>
        <w:rPr>
          <w:rFonts w:eastAsia="Arial Unicode MS"/>
          <w:sz w:val="28"/>
          <w:szCs w:val="28"/>
        </w:rPr>
      </w:pPr>
      <w:r w:rsidRPr="004B6B77">
        <w:rPr>
          <w:rFonts w:eastAsia="Arial Unicode MS"/>
          <w:sz w:val="28"/>
          <w:szCs w:val="28"/>
        </w:rPr>
        <w:t xml:space="preserve">наименование информационной системы (при наличии), в которой фиксируется реестровая запись (в случае, если результатом предоставления </w:t>
      </w:r>
      <w:r>
        <w:rPr>
          <w:rFonts w:eastAsia="Arial Unicode MS"/>
          <w:sz w:val="28"/>
          <w:szCs w:val="28"/>
        </w:rPr>
        <w:t>муниципальной</w:t>
      </w:r>
      <w:r w:rsidRPr="004B6B77">
        <w:rPr>
          <w:rFonts w:eastAsia="Arial Unicode MS"/>
          <w:sz w:val="28"/>
          <w:szCs w:val="28"/>
        </w:rPr>
        <w:t xml:space="preserve"> услуги является реестровая запись), или указание на отсутствие необходимости формирования реестровой записи;</w:t>
      </w:r>
    </w:p>
    <w:p w14:paraId="514CAA7A" w14:textId="77777777" w:rsidR="009F7ABF" w:rsidRDefault="009F7ABF" w:rsidP="009F7ABF">
      <w:pPr>
        <w:keepNext/>
        <w:ind w:right="-6"/>
        <w:outlineLvl w:val="0"/>
        <w:rPr>
          <w:rFonts w:eastAsia="Arial Unicode MS"/>
          <w:sz w:val="28"/>
          <w:szCs w:val="28"/>
        </w:rPr>
      </w:pPr>
      <w:r w:rsidRPr="004B6B77">
        <w:rPr>
          <w:rFonts w:eastAsia="Arial Unicode MS"/>
          <w:sz w:val="28"/>
          <w:szCs w:val="28"/>
        </w:rPr>
        <w:lastRenderedPageBreak/>
        <w:t xml:space="preserve">перечень способов получения результата (результатов) предоставления </w:t>
      </w:r>
      <w:r>
        <w:rPr>
          <w:rFonts w:eastAsia="Arial Unicode MS"/>
          <w:sz w:val="28"/>
          <w:szCs w:val="28"/>
        </w:rPr>
        <w:t>муниципальной</w:t>
      </w:r>
      <w:r w:rsidRPr="004B6B77">
        <w:rPr>
          <w:rFonts w:eastAsia="Arial Unicode MS"/>
          <w:sz w:val="28"/>
          <w:szCs w:val="28"/>
        </w:rPr>
        <w:t xml:space="preserve"> услуги.</w:t>
      </w:r>
    </w:p>
    <w:p w14:paraId="0534F89E"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w:t>
      </w:r>
      <w:r>
        <w:rPr>
          <w:rFonts w:eastAsia="Arial Unicode MS"/>
          <w:sz w:val="28"/>
          <w:szCs w:val="28"/>
        </w:rPr>
        <w:t>6</w:t>
      </w:r>
      <w:r w:rsidRPr="001F2533">
        <w:rPr>
          <w:rFonts w:eastAsia="Arial Unicode MS"/>
          <w:sz w:val="28"/>
          <w:szCs w:val="28"/>
        </w:rPr>
        <w:t xml:space="preserve">. Подраздел "Срок предоставления </w:t>
      </w:r>
      <w:r>
        <w:rPr>
          <w:rFonts w:eastAsia="Arial Unicode MS"/>
          <w:sz w:val="28"/>
          <w:szCs w:val="28"/>
        </w:rPr>
        <w:t>муниципальной</w:t>
      </w:r>
      <w:r w:rsidRPr="001F2533">
        <w:rPr>
          <w:rFonts w:eastAsia="Arial Unicode MS"/>
          <w:sz w:val="28"/>
          <w:szCs w:val="28"/>
        </w:rPr>
        <w:t xml:space="preserve"> услуги" должен включать сведения о максимальном сроке предоставления </w:t>
      </w:r>
      <w:r>
        <w:rPr>
          <w:rFonts w:eastAsia="Arial Unicode MS"/>
          <w:sz w:val="28"/>
          <w:szCs w:val="28"/>
        </w:rPr>
        <w:t>муниципальной</w:t>
      </w:r>
      <w:r w:rsidRPr="001F2533">
        <w:rPr>
          <w:rFonts w:eastAsia="Arial Unicode MS"/>
          <w:sz w:val="28"/>
          <w:szCs w:val="28"/>
        </w:rPr>
        <w:t xml:space="preserve"> услуги, который исчисляется со дня регистрации запроса и документов и (или) информации, необходимых для предоставления </w:t>
      </w:r>
      <w:r>
        <w:rPr>
          <w:rFonts w:eastAsia="Arial Unicode MS"/>
          <w:sz w:val="28"/>
          <w:szCs w:val="28"/>
        </w:rPr>
        <w:t>муниципальной</w:t>
      </w:r>
      <w:r w:rsidRPr="001F2533">
        <w:rPr>
          <w:rFonts w:eastAsia="Arial Unicode MS"/>
          <w:sz w:val="28"/>
          <w:szCs w:val="28"/>
        </w:rPr>
        <w:t xml:space="preserve"> услуги</w:t>
      </w:r>
      <w:r w:rsidRPr="004B6B77">
        <w:rPr>
          <w:rFonts w:eastAsia="Arial Unicode MS"/>
          <w:sz w:val="28"/>
          <w:szCs w:val="28"/>
        </w:rPr>
        <w:t>, с учетом категории (признаков) заявителя и способа подачи указанного запроса.</w:t>
      </w:r>
    </w:p>
    <w:p w14:paraId="5C328742"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2.</w:t>
      </w:r>
      <w:r>
        <w:rPr>
          <w:rFonts w:eastAsia="Arial Unicode MS"/>
          <w:sz w:val="28"/>
          <w:szCs w:val="28"/>
        </w:rPr>
        <w:t>7</w:t>
      </w:r>
      <w:r w:rsidRPr="001F2533">
        <w:rPr>
          <w:rFonts w:eastAsia="Arial Unicode MS"/>
          <w:sz w:val="28"/>
          <w:szCs w:val="28"/>
        </w:rPr>
        <w:t xml:space="preserve">. Подраздел "Исчерпывающий перечень оснований для отказа в приеме </w:t>
      </w:r>
      <w:r w:rsidRPr="004B6B77">
        <w:rPr>
          <w:rFonts w:eastAsia="Arial Unicode MS"/>
          <w:sz w:val="28"/>
          <w:szCs w:val="28"/>
        </w:rPr>
        <w:t xml:space="preserve">запроса о предоставлении </w:t>
      </w:r>
      <w:r>
        <w:rPr>
          <w:rFonts w:eastAsia="Arial Unicode MS"/>
          <w:sz w:val="28"/>
          <w:szCs w:val="28"/>
        </w:rPr>
        <w:t>муниципальной</w:t>
      </w:r>
      <w:r w:rsidRPr="004B6B77">
        <w:rPr>
          <w:rFonts w:eastAsia="Arial Unicode MS"/>
          <w:sz w:val="28"/>
          <w:szCs w:val="28"/>
        </w:rPr>
        <w:t xml:space="preserve"> услуги и документов, необходимых для предоставления </w:t>
      </w:r>
      <w:r>
        <w:rPr>
          <w:rFonts w:eastAsia="Arial Unicode MS"/>
          <w:sz w:val="28"/>
          <w:szCs w:val="28"/>
        </w:rPr>
        <w:t>муниципальной</w:t>
      </w:r>
      <w:r w:rsidRPr="004B6B77">
        <w:rPr>
          <w:rFonts w:eastAsia="Arial Unicode MS"/>
          <w:sz w:val="28"/>
          <w:szCs w:val="28"/>
        </w:rPr>
        <w:t xml:space="preserve"> услуги, и исчерпывающий перечень оснований для приостановления предоставления </w:t>
      </w:r>
      <w:r>
        <w:rPr>
          <w:rFonts w:eastAsia="Arial Unicode MS"/>
          <w:sz w:val="28"/>
          <w:szCs w:val="28"/>
        </w:rPr>
        <w:t>муниципальной</w:t>
      </w:r>
      <w:r w:rsidRPr="004B6B77">
        <w:rPr>
          <w:rFonts w:eastAsia="Arial Unicode MS"/>
          <w:sz w:val="28"/>
          <w:szCs w:val="28"/>
        </w:rPr>
        <w:t xml:space="preserve"> услуги или для отказа в предоставлении </w:t>
      </w:r>
      <w:r>
        <w:rPr>
          <w:rFonts w:eastAsia="Arial Unicode MS"/>
          <w:sz w:val="28"/>
          <w:szCs w:val="28"/>
        </w:rPr>
        <w:t>муниципальной</w:t>
      </w:r>
      <w:r w:rsidRPr="004B6B77">
        <w:rPr>
          <w:rFonts w:eastAsia="Arial Unicode MS"/>
          <w:sz w:val="28"/>
          <w:szCs w:val="28"/>
        </w:rPr>
        <w:t xml:space="preserve"> услуги" должен включать следующие положения:</w:t>
      </w:r>
    </w:p>
    <w:p w14:paraId="197BE238" w14:textId="77777777" w:rsidR="009F7ABF" w:rsidRPr="004B6B77" w:rsidRDefault="009F7ABF" w:rsidP="009F7ABF">
      <w:pPr>
        <w:keepNext/>
        <w:ind w:right="-6"/>
        <w:outlineLvl w:val="0"/>
        <w:rPr>
          <w:rFonts w:eastAsia="Arial Unicode MS"/>
          <w:sz w:val="28"/>
          <w:szCs w:val="28"/>
        </w:rPr>
      </w:pPr>
      <w:r w:rsidRPr="004B6B77">
        <w:rPr>
          <w:rFonts w:eastAsia="Arial Unicode MS"/>
          <w:sz w:val="28"/>
          <w:szCs w:val="28"/>
        </w:rPr>
        <w:t xml:space="preserve">а) перечень оснований для отказа в приеме запроса о предоставлении </w:t>
      </w:r>
      <w:r>
        <w:rPr>
          <w:rFonts w:eastAsia="Arial Unicode MS"/>
          <w:sz w:val="28"/>
          <w:szCs w:val="28"/>
        </w:rPr>
        <w:t>муниципальной</w:t>
      </w:r>
      <w:r w:rsidRPr="004B6B77">
        <w:rPr>
          <w:rFonts w:eastAsia="Arial Unicode MS"/>
          <w:sz w:val="28"/>
          <w:szCs w:val="28"/>
        </w:rPr>
        <w:t xml:space="preserve"> услуги и документов, необходимых для предоставления </w:t>
      </w:r>
      <w:r>
        <w:rPr>
          <w:rFonts w:eastAsia="Arial Unicode MS"/>
          <w:sz w:val="28"/>
          <w:szCs w:val="28"/>
        </w:rPr>
        <w:t>муниципальной</w:t>
      </w:r>
      <w:r w:rsidRPr="004B6B77">
        <w:rPr>
          <w:rFonts w:eastAsia="Arial Unicode MS"/>
          <w:sz w:val="28"/>
          <w:szCs w:val="28"/>
        </w:rPr>
        <w:t xml:space="preserve"> услуги, а в случае отсутствия таких оснований - указание на их отсутствие;</w:t>
      </w:r>
    </w:p>
    <w:p w14:paraId="40A23FC2" w14:textId="77777777" w:rsidR="009F7ABF" w:rsidRPr="004B6B77" w:rsidRDefault="009F7ABF" w:rsidP="009F7ABF">
      <w:pPr>
        <w:keepNext/>
        <w:ind w:right="-6"/>
        <w:outlineLvl w:val="0"/>
        <w:rPr>
          <w:rFonts w:eastAsia="Arial Unicode MS"/>
          <w:sz w:val="28"/>
          <w:szCs w:val="28"/>
        </w:rPr>
      </w:pPr>
      <w:r w:rsidRPr="004B6B77">
        <w:rPr>
          <w:rFonts w:eastAsia="Arial Unicode MS"/>
          <w:sz w:val="28"/>
          <w:szCs w:val="28"/>
        </w:rPr>
        <w:t xml:space="preserve">б) перечень оснований для приостановления предоставления </w:t>
      </w:r>
      <w:r>
        <w:rPr>
          <w:rFonts w:eastAsia="Arial Unicode MS"/>
          <w:sz w:val="28"/>
          <w:szCs w:val="28"/>
        </w:rPr>
        <w:t>муниципальной</w:t>
      </w:r>
      <w:r w:rsidRPr="004B6B77">
        <w:rPr>
          <w:rFonts w:eastAsia="Arial Unicode MS"/>
          <w:sz w:val="28"/>
          <w:szCs w:val="28"/>
        </w:rPr>
        <w:t xml:space="preserve"> услуги, а в случае отсутствия таких оснований - указание на их отсутствие;</w:t>
      </w:r>
    </w:p>
    <w:p w14:paraId="2B74BEE8" w14:textId="77777777" w:rsidR="009F7ABF" w:rsidRPr="00484296" w:rsidRDefault="009F7ABF" w:rsidP="009F7ABF">
      <w:pPr>
        <w:keepNext/>
        <w:ind w:right="-6"/>
        <w:outlineLvl w:val="0"/>
        <w:rPr>
          <w:rFonts w:eastAsia="Arial Unicode MS"/>
          <w:sz w:val="28"/>
          <w:szCs w:val="28"/>
        </w:rPr>
      </w:pPr>
      <w:r w:rsidRPr="004B6B77">
        <w:rPr>
          <w:rFonts w:eastAsia="Arial Unicode MS"/>
          <w:sz w:val="28"/>
          <w:szCs w:val="28"/>
        </w:rPr>
        <w:t xml:space="preserve">в) перечень оснований для отказа в предоставлении </w:t>
      </w:r>
      <w:r>
        <w:rPr>
          <w:rFonts w:eastAsia="Arial Unicode MS"/>
          <w:sz w:val="28"/>
          <w:szCs w:val="28"/>
        </w:rPr>
        <w:t>муниципальной</w:t>
      </w:r>
      <w:r w:rsidRPr="004B6B77">
        <w:rPr>
          <w:rFonts w:eastAsia="Arial Unicode MS"/>
          <w:sz w:val="28"/>
          <w:szCs w:val="28"/>
        </w:rPr>
        <w:t xml:space="preserve"> услуги, а </w:t>
      </w:r>
      <w:r w:rsidRPr="00484296">
        <w:rPr>
          <w:rFonts w:eastAsia="Arial Unicode MS"/>
          <w:sz w:val="28"/>
          <w:szCs w:val="28"/>
        </w:rPr>
        <w:t>в случае отсутствия таких оснований - указание на их отсутствие;</w:t>
      </w:r>
    </w:p>
    <w:p w14:paraId="38CCA46C" w14:textId="77777777" w:rsidR="009F7ABF" w:rsidRPr="00484296" w:rsidRDefault="009F7ABF" w:rsidP="009F7ABF">
      <w:pPr>
        <w:keepNext/>
        <w:ind w:right="-6"/>
        <w:outlineLvl w:val="0"/>
        <w:rPr>
          <w:rFonts w:eastAsia="Arial Unicode MS"/>
          <w:sz w:val="28"/>
          <w:szCs w:val="28"/>
        </w:rPr>
      </w:pPr>
      <w:r w:rsidRPr="00484296">
        <w:rPr>
          <w:rFonts w:eastAsia="Arial Unicode MS"/>
          <w:sz w:val="28"/>
          <w:szCs w:val="28"/>
        </w:rPr>
        <w:t>г) сведения о приведении в приложении к административному регламенту, указанному в пункте 2.27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14:paraId="1DCC8A6B" w14:textId="77777777" w:rsidR="009F7ABF" w:rsidRPr="001F2533" w:rsidRDefault="009F7ABF" w:rsidP="009F7ABF">
      <w:pPr>
        <w:keepNext/>
        <w:ind w:right="-6"/>
        <w:outlineLvl w:val="0"/>
        <w:rPr>
          <w:rFonts w:eastAsia="Arial Unicode MS"/>
          <w:sz w:val="28"/>
          <w:szCs w:val="28"/>
        </w:rPr>
      </w:pPr>
      <w:r w:rsidRPr="00484296">
        <w:rPr>
          <w:rFonts w:eastAsia="Arial Unicode MS"/>
          <w:sz w:val="28"/>
          <w:szCs w:val="28"/>
        </w:rPr>
        <w:t>2.8. В подраздел "Размер платы, взимаемой с заявителя при предоставлении</w:t>
      </w:r>
      <w:r w:rsidRPr="001F2533">
        <w:rPr>
          <w:rFonts w:eastAsia="Arial Unicode MS"/>
          <w:sz w:val="28"/>
          <w:szCs w:val="28"/>
        </w:rPr>
        <w:t xml:space="preserve"> </w:t>
      </w:r>
      <w:r>
        <w:rPr>
          <w:rFonts w:eastAsia="Arial Unicode MS"/>
          <w:sz w:val="28"/>
          <w:szCs w:val="28"/>
        </w:rPr>
        <w:t>муниципальной</w:t>
      </w:r>
      <w:r w:rsidRPr="001F2533">
        <w:rPr>
          <w:rFonts w:eastAsia="Arial Unicode MS"/>
          <w:sz w:val="28"/>
          <w:szCs w:val="28"/>
        </w:rPr>
        <w:t xml:space="preserve"> услуги, и способы ее взимания" включаются следующие положения:</w:t>
      </w:r>
    </w:p>
    <w:p w14:paraId="4AE6F3C7"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а) сведения о размещении на Едином портале государственных и муниципальных услуг, Едином </w:t>
      </w:r>
      <w:proofErr w:type="gramStart"/>
      <w:r w:rsidRPr="001F2533">
        <w:rPr>
          <w:rFonts w:eastAsia="Arial Unicode MS"/>
          <w:sz w:val="28"/>
          <w:szCs w:val="28"/>
        </w:rPr>
        <w:t>Интернет-портале</w:t>
      </w:r>
      <w:proofErr w:type="gramEnd"/>
      <w:r w:rsidRPr="001F2533">
        <w:rPr>
          <w:rFonts w:eastAsia="Arial Unicode MS"/>
          <w:sz w:val="28"/>
          <w:szCs w:val="28"/>
        </w:rPr>
        <w:t xml:space="preserve"> государственных и муниципальных услуг (функций) Нижегородской области информации о размере государственной пошлины или иной платы, взимаемой за предоставление </w:t>
      </w:r>
      <w:r>
        <w:rPr>
          <w:rFonts w:eastAsia="Arial Unicode MS"/>
          <w:sz w:val="28"/>
          <w:szCs w:val="28"/>
        </w:rPr>
        <w:t>муниципальной</w:t>
      </w:r>
      <w:r w:rsidRPr="001F2533">
        <w:rPr>
          <w:rFonts w:eastAsia="Arial Unicode MS"/>
          <w:sz w:val="28"/>
          <w:szCs w:val="28"/>
        </w:rPr>
        <w:t xml:space="preserve"> услуги;</w:t>
      </w:r>
    </w:p>
    <w:p w14:paraId="1922E905"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w:t>
      </w:r>
      <w:r>
        <w:rPr>
          <w:rFonts w:eastAsia="Arial Unicode MS"/>
          <w:sz w:val="28"/>
          <w:szCs w:val="28"/>
        </w:rPr>
        <w:t>ми актами Нижегородской области, муниципальными актами.</w:t>
      </w:r>
    </w:p>
    <w:p w14:paraId="6B52227B"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2.9</w:t>
      </w:r>
      <w:r w:rsidRPr="001774B0">
        <w:rPr>
          <w:rFonts w:eastAsia="Arial Unicode MS"/>
          <w:sz w:val="28"/>
          <w:szCs w:val="28"/>
        </w:rPr>
        <w:t xml:space="preserve"> .</w:t>
      </w:r>
      <w:r>
        <w:rPr>
          <w:rFonts w:eastAsia="Arial Unicode MS"/>
          <w:sz w:val="28"/>
          <w:szCs w:val="28"/>
        </w:rPr>
        <w:t xml:space="preserve"> </w:t>
      </w:r>
      <w:r w:rsidRPr="001774B0">
        <w:rPr>
          <w:rFonts w:eastAsia="Arial Unicode MS"/>
          <w:sz w:val="28"/>
          <w:szCs w:val="28"/>
        </w:rPr>
        <w:t>Подраздел</w:t>
      </w:r>
      <w:r>
        <w:rPr>
          <w:rFonts w:eastAsia="Arial Unicode MS"/>
          <w:sz w:val="28"/>
          <w:szCs w:val="28"/>
        </w:rPr>
        <w:t xml:space="preserve"> </w:t>
      </w:r>
      <w:r w:rsidRPr="001774B0">
        <w:rPr>
          <w:rFonts w:eastAsia="Arial Unicode MS"/>
          <w:sz w:val="28"/>
          <w:szCs w:val="28"/>
        </w:rPr>
        <w:t>"Срок регистрации запроса заявителя о предоставлении</w:t>
      </w:r>
      <w:r>
        <w:rPr>
          <w:rFonts w:eastAsia="Arial Unicode MS"/>
          <w:sz w:val="28"/>
          <w:szCs w:val="28"/>
        </w:rPr>
        <w:t xml:space="preserve"> муниципальной </w:t>
      </w:r>
      <w:r w:rsidRPr="001774B0">
        <w:rPr>
          <w:rFonts w:eastAsia="Arial Unicode MS"/>
          <w:sz w:val="28"/>
          <w:szCs w:val="28"/>
        </w:rPr>
        <w:t>услуги"</w:t>
      </w:r>
      <w:r>
        <w:rPr>
          <w:rFonts w:eastAsia="Arial Unicode MS"/>
          <w:sz w:val="28"/>
          <w:szCs w:val="28"/>
        </w:rPr>
        <w:t xml:space="preserve"> </w:t>
      </w:r>
      <w:r w:rsidRPr="001774B0">
        <w:rPr>
          <w:rFonts w:eastAsia="Arial Unicode MS"/>
          <w:sz w:val="28"/>
          <w:szCs w:val="28"/>
        </w:rPr>
        <w:t>должен</w:t>
      </w:r>
      <w:r>
        <w:rPr>
          <w:rFonts w:eastAsia="Arial Unicode MS"/>
          <w:sz w:val="28"/>
          <w:szCs w:val="28"/>
        </w:rPr>
        <w:t xml:space="preserve"> </w:t>
      </w:r>
      <w:r w:rsidRPr="001774B0">
        <w:rPr>
          <w:rFonts w:eastAsia="Arial Unicode MS"/>
          <w:sz w:val="28"/>
          <w:szCs w:val="28"/>
        </w:rPr>
        <w:t>включать</w:t>
      </w:r>
      <w:r>
        <w:rPr>
          <w:rFonts w:eastAsia="Arial Unicode MS"/>
          <w:sz w:val="28"/>
          <w:szCs w:val="28"/>
        </w:rPr>
        <w:t xml:space="preserve"> </w:t>
      </w:r>
      <w:r w:rsidRPr="001774B0">
        <w:rPr>
          <w:rFonts w:eastAsia="Arial Unicode MS"/>
          <w:sz w:val="28"/>
          <w:szCs w:val="28"/>
        </w:rPr>
        <w:t>срок</w:t>
      </w:r>
      <w:r>
        <w:rPr>
          <w:rFonts w:eastAsia="Arial Unicode MS"/>
          <w:sz w:val="28"/>
          <w:szCs w:val="28"/>
        </w:rPr>
        <w:t xml:space="preserve"> </w:t>
      </w:r>
      <w:r w:rsidRPr="001774B0">
        <w:rPr>
          <w:rFonts w:eastAsia="Arial Unicode MS"/>
          <w:sz w:val="28"/>
          <w:szCs w:val="28"/>
        </w:rPr>
        <w:t>регистрации</w:t>
      </w:r>
      <w:r>
        <w:rPr>
          <w:rFonts w:eastAsia="Arial Unicode MS"/>
          <w:sz w:val="28"/>
          <w:szCs w:val="28"/>
        </w:rPr>
        <w:t xml:space="preserve"> </w:t>
      </w:r>
      <w:r w:rsidRPr="001774B0">
        <w:rPr>
          <w:rFonts w:eastAsia="Arial Unicode MS"/>
          <w:sz w:val="28"/>
          <w:szCs w:val="28"/>
        </w:rPr>
        <w:t>запроса</w:t>
      </w:r>
      <w:r>
        <w:rPr>
          <w:rFonts w:eastAsia="Arial Unicode MS"/>
          <w:sz w:val="28"/>
          <w:szCs w:val="28"/>
        </w:rPr>
        <w:t xml:space="preserve"> </w:t>
      </w:r>
      <w:r w:rsidRPr="001774B0">
        <w:rPr>
          <w:rFonts w:eastAsia="Arial Unicode MS"/>
          <w:sz w:val="28"/>
          <w:szCs w:val="28"/>
        </w:rPr>
        <w:t>о</w:t>
      </w:r>
      <w:r>
        <w:rPr>
          <w:rFonts w:eastAsia="Arial Unicode MS"/>
          <w:sz w:val="28"/>
          <w:szCs w:val="28"/>
        </w:rPr>
        <w:t xml:space="preserve"> </w:t>
      </w:r>
      <w:r w:rsidRPr="001774B0">
        <w:rPr>
          <w:rFonts w:eastAsia="Arial Unicode MS"/>
          <w:sz w:val="28"/>
          <w:szCs w:val="28"/>
        </w:rPr>
        <w:t>предоставлении</w:t>
      </w:r>
      <w:r>
        <w:rPr>
          <w:rFonts w:eastAsia="Arial Unicode MS"/>
          <w:sz w:val="28"/>
          <w:szCs w:val="28"/>
        </w:rPr>
        <w:t xml:space="preserve"> муниципальной </w:t>
      </w:r>
      <w:r w:rsidRPr="001774B0">
        <w:rPr>
          <w:rFonts w:eastAsia="Arial Unicode MS"/>
          <w:sz w:val="28"/>
          <w:szCs w:val="28"/>
        </w:rPr>
        <w:t>услуги</w:t>
      </w:r>
      <w:r>
        <w:rPr>
          <w:rFonts w:eastAsia="Arial Unicode MS"/>
          <w:sz w:val="28"/>
          <w:szCs w:val="28"/>
        </w:rPr>
        <w:t xml:space="preserve"> </w:t>
      </w:r>
      <w:r w:rsidRPr="001774B0">
        <w:rPr>
          <w:rFonts w:eastAsia="Arial Unicode MS"/>
          <w:sz w:val="28"/>
          <w:szCs w:val="28"/>
        </w:rPr>
        <w:t>с учетом способа подачи указанного</w:t>
      </w:r>
      <w:r>
        <w:rPr>
          <w:rFonts w:eastAsia="Arial Unicode MS"/>
          <w:sz w:val="28"/>
          <w:szCs w:val="28"/>
        </w:rPr>
        <w:t xml:space="preserve"> </w:t>
      </w:r>
      <w:r w:rsidRPr="001774B0">
        <w:rPr>
          <w:rFonts w:eastAsia="Arial Unicode MS"/>
          <w:sz w:val="28"/>
          <w:szCs w:val="28"/>
        </w:rPr>
        <w:t>запроса.</w:t>
      </w:r>
    </w:p>
    <w:p w14:paraId="4901B554"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2.</w:t>
      </w:r>
      <w:r>
        <w:rPr>
          <w:rFonts w:eastAsia="Arial Unicode MS"/>
          <w:sz w:val="28"/>
          <w:szCs w:val="28"/>
        </w:rPr>
        <w:t>10. П</w:t>
      </w:r>
      <w:r w:rsidRPr="001F2533">
        <w:rPr>
          <w:rFonts w:eastAsia="Arial Unicode MS"/>
          <w:sz w:val="28"/>
          <w:szCs w:val="28"/>
        </w:rPr>
        <w:t>одраздел "Требования к помещениям, в которых предоставля</w:t>
      </w:r>
      <w:r>
        <w:rPr>
          <w:rFonts w:eastAsia="Arial Unicode MS"/>
          <w:sz w:val="28"/>
          <w:szCs w:val="28"/>
        </w:rPr>
        <w:t>е</w:t>
      </w:r>
      <w:r w:rsidRPr="001F2533">
        <w:rPr>
          <w:rFonts w:eastAsia="Arial Unicode MS"/>
          <w:sz w:val="28"/>
          <w:szCs w:val="28"/>
        </w:rPr>
        <w:t xml:space="preserve">тся </w:t>
      </w:r>
      <w:r>
        <w:rPr>
          <w:rFonts w:eastAsia="Arial Unicode MS"/>
          <w:sz w:val="28"/>
          <w:szCs w:val="28"/>
        </w:rPr>
        <w:t>муниципальная</w:t>
      </w:r>
      <w:r w:rsidRPr="001F2533">
        <w:rPr>
          <w:rFonts w:eastAsia="Arial Unicode MS"/>
          <w:sz w:val="28"/>
          <w:szCs w:val="28"/>
        </w:rPr>
        <w:t xml:space="preserve"> услуг</w:t>
      </w:r>
      <w:r>
        <w:rPr>
          <w:rFonts w:eastAsia="Arial Unicode MS"/>
          <w:sz w:val="28"/>
          <w:szCs w:val="28"/>
        </w:rPr>
        <w:t>а</w:t>
      </w:r>
      <w:r w:rsidRPr="001F2533">
        <w:rPr>
          <w:rFonts w:eastAsia="Arial Unicode MS"/>
          <w:sz w:val="28"/>
          <w:szCs w:val="28"/>
        </w:rPr>
        <w:t xml:space="preserve">" </w:t>
      </w:r>
      <w:r w:rsidRPr="001774B0">
        <w:rPr>
          <w:rFonts w:eastAsia="Arial Unicode MS"/>
          <w:sz w:val="28"/>
          <w:szCs w:val="28"/>
        </w:rPr>
        <w:t xml:space="preserve">должен включать сведения о размещении на официальном сайте органа, предоставляющего </w:t>
      </w:r>
      <w:r>
        <w:rPr>
          <w:rFonts w:eastAsia="Arial Unicode MS"/>
          <w:sz w:val="28"/>
          <w:szCs w:val="28"/>
        </w:rPr>
        <w:t>муниципальную</w:t>
      </w:r>
      <w:r w:rsidRPr="001774B0">
        <w:rPr>
          <w:rFonts w:eastAsia="Arial Unicode MS"/>
          <w:sz w:val="28"/>
          <w:szCs w:val="28"/>
        </w:rPr>
        <w:t xml:space="preserve"> услугу, а также на Едином портале государственных и муниципальных услуг (при наличии технической возможности), Едином </w:t>
      </w:r>
      <w:proofErr w:type="gramStart"/>
      <w:r w:rsidRPr="001774B0">
        <w:rPr>
          <w:rFonts w:eastAsia="Arial Unicode MS"/>
          <w:sz w:val="28"/>
          <w:szCs w:val="28"/>
        </w:rPr>
        <w:t>Интернет-портале</w:t>
      </w:r>
      <w:proofErr w:type="gramEnd"/>
      <w:r w:rsidRPr="001774B0">
        <w:rPr>
          <w:rFonts w:eastAsia="Arial Unicode MS"/>
          <w:sz w:val="28"/>
          <w:szCs w:val="28"/>
        </w:rPr>
        <w:t xml:space="preserve"> государственных и </w:t>
      </w:r>
      <w:r w:rsidRPr="001774B0">
        <w:rPr>
          <w:rFonts w:eastAsia="Arial Unicode MS"/>
          <w:sz w:val="28"/>
          <w:szCs w:val="28"/>
        </w:rPr>
        <w:lastRenderedPageBreak/>
        <w:t>муниципальных услуг (функций) Нижегородской области требований, которым должны соответствовать такие помещения.</w:t>
      </w:r>
    </w:p>
    <w:p w14:paraId="6196400A"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2.1</w:t>
      </w:r>
      <w:r>
        <w:rPr>
          <w:rFonts w:eastAsia="Arial Unicode MS"/>
          <w:sz w:val="28"/>
          <w:szCs w:val="28"/>
        </w:rPr>
        <w:t>1</w:t>
      </w:r>
      <w:r w:rsidRPr="001F2533">
        <w:rPr>
          <w:rFonts w:eastAsia="Arial Unicode MS"/>
          <w:sz w:val="28"/>
          <w:szCs w:val="28"/>
        </w:rPr>
        <w:t xml:space="preserve">. </w:t>
      </w:r>
      <w:r w:rsidRPr="001774B0">
        <w:rPr>
          <w:rFonts w:eastAsia="Arial Unicode MS"/>
          <w:sz w:val="28"/>
          <w:szCs w:val="28"/>
        </w:rPr>
        <w:t xml:space="preserve">Подраздел "Показатели доступности качества и доступности </w:t>
      </w:r>
      <w:r>
        <w:rPr>
          <w:rFonts w:eastAsia="Arial Unicode MS"/>
          <w:sz w:val="28"/>
          <w:szCs w:val="28"/>
        </w:rPr>
        <w:t>муниципальной</w:t>
      </w:r>
      <w:r w:rsidRPr="001774B0">
        <w:rPr>
          <w:rFonts w:eastAsia="Arial Unicode MS"/>
          <w:sz w:val="28"/>
          <w:szCs w:val="28"/>
        </w:rPr>
        <w:t xml:space="preserve"> услуги" должен включать сведения о размещении на официальном сайте органа, предоставляющего </w:t>
      </w:r>
      <w:r>
        <w:rPr>
          <w:rFonts w:eastAsia="Arial Unicode MS"/>
          <w:sz w:val="28"/>
          <w:szCs w:val="28"/>
        </w:rPr>
        <w:t>муниципальную</w:t>
      </w:r>
      <w:r w:rsidRPr="001774B0">
        <w:rPr>
          <w:rFonts w:eastAsia="Arial Unicode MS"/>
          <w:sz w:val="28"/>
          <w:szCs w:val="28"/>
        </w:rPr>
        <w:t xml:space="preserve"> услугу, а также на Едином портале государственных и муниципальных услуг (при наличии технической возможности), Едином </w:t>
      </w:r>
      <w:proofErr w:type="gramStart"/>
      <w:r w:rsidRPr="001774B0">
        <w:rPr>
          <w:rFonts w:eastAsia="Arial Unicode MS"/>
          <w:sz w:val="28"/>
          <w:szCs w:val="28"/>
        </w:rPr>
        <w:t>Интернет-портале</w:t>
      </w:r>
      <w:proofErr w:type="gramEnd"/>
      <w:r w:rsidRPr="001774B0">
        <w:rPr>
          <w:rFonts w:eastAsia="Arial Unicode MS"/>
          <w:sz w:val="28"/>
          <w:szCs w:val="28"/>
        </w:rPr>
        <w:t xml:space="preserve"> государственных и муниципальных услуг (функций) Нижегородской области перечня показателей качества и доступности </w:t>
      </w:r>
      <w:r>
        <w:rPr>
          <w:rFonts w:eastAsia="Arial Unicode MS"/>
          <w:sz w:val="28"/>
          <w:szCs w:val="28"/>
        </w:rPr>
        <w:t>муниципальной</w:t>
      </w:r>
      <w:r w:rsidRPr="001774B0">
        <w:rPr>
          <w:rFonts w:eastAsia="Arial Unicode MS"/>
          <w:sz w:val="28"/>
          <w:szCs w:val="28"/>
        </w:rPr>
        <w:t xml:space="preserve"> услуги.</w:t>
      </w:r>
    </w:p>
    <w:p w14:paraId="5C23A862"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2.1</w:t>
      </w:r>
      <w:r>
        <w:rPr>
          <w:rFonts w:eastAsia="Arial Unicode MS"/>
          <w:sz w:val="28"/>
          <w:szCs w:val="28"/>
        </w:rPr>
        <w:t>2</w:t>
      </w:r>
      <w:r w:rsidRPr="001F2533">
        <w:rPr>
          <w:rFonts w:eastAsia="Arial Unicode MS"/>
          <w:sz w:val="28"/>
          <w:szCs w:val="28"/>
        </w:rPr>
        <w:t xml:space="preserve">. В подраздел "Иные требования к предоставлению </w:t>
      </w:r>
      <w:r>
        <w:rPr>
          <w:rFonts w:eastAsia="Arial Unicode MS"/>
          <w:sz w:val="28"/>
          <w:szCs w:val="28"/>
        </w:rPr>
        <w:t>муниципальной</w:t>
      </w:r>
      <w:r w:rsidRPr="001F2533">
        <w:rPr>
          <w:rFonts w:eastAsia="Arial Unicode MS"/>
          <w:sz w:val="28"/>
          <w:szCs w:val="28"/>
        </w:rPr>
        <w:t xml:space="preserve"> услуги" включаются следующие положения:</w:t>
      </w:r>
    </w:p>
    <w:p w14:paraId="5EFF8EE4"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а) перечень услуг, которые являются необходимыми и обязательными для предоставления </w:t>
      </w:r>
      <w:r>
        <w:rPr>
          <w:rFonts w:eastAsia="Arial Unicode MS"/>
          <w:sz w:val="28"/>
          <w:szCs w:val="28"/>
        </w:rPr>
        <w:t>муниципальной</w:t>
      </w:r>
      <w:r w:rsidRPr="001F2533">
        <w:rPr>
          <w:rFonts w:eastAsia="Arial Unicode MS"/>
          <w:sz w:val="28"/>
          <w:szCs w:val="28"/>
        </w:rPr>
        <w:t xml:space="preserve"> услуги</w:t>
      </w:r>
      <w:proofErr w:type="gramStart"/>
      <w:r w:rsidRPr="001774B0">
        <w:t xml:space="preserve"> </w:t>
      </w:r>
      <w:r>
        <w:rPr>
          <w:rFonts w:eastAsia="Arial Unicode MS"/>
          <w:sz w:val="28"/>
          <w:szCs w:val="28"/>
        </w:rPr>
        <w:t>,</w:t>
      </w:r>
      <w:proofErr w:type="gramEnd"/>
      <w:r>
        <w:rPr>
          <w:rFonts w:eastAsia="Arial Unicode MS"/>
          <w:sz w:val="28"/>
          <w:szCs w:val="28"/>
        </w:rPr>
        <w:t xml:space="preserve"> или указание на их отсутствие</w:t>
      </w:r>
      <w:r w:rsidRPr="001F2533">
        <w:rPr>
          <w:rFonts w:eastAsia="Arial Unicode MS"/>
          <w:sz w:val="28"/>
          <w:szCs w:val="28"/>
        </w:rPr>
        <w:t>;</w:t>
      </w:r>
    </w:p>
    <w:p w14:paraId="0D19B220"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б) </w:t>
      </w:r>
      <w:r w:rsidRPr="001774B0">
        <w:rPr>
          <w:rFonts w:eastAsia="Arial Unicode MS"/>
          <w:sz w:val="28"/>
          <w:szCs w:val="28"/>
        </w:rPr>
        <w:t>наличие или отсутствие</w:t>
      </w:r>
      <w:r>
        <w:rPr>
          <w:rFonts w:eastAsia="Arial Unicode MS"/>
          <w:sz w:val="28"/>
          <w:szCs w:val="28"/>
        </w:rPr>
        <w:t xml:space="preserve"> </w:t>
      </w:r>
      <w:r w:rsidRPr="001F2533">
        <w:rPr>
          <w:rFonts w:eastAsia="Arial Unicode MS"/>
          <w:sz w:val="28"/>
          <w:szCs w:val="28"/>
        </w:rPr>
        <w:t xml:space="preserve">платы за предоставление указанных в подпункте "а" настоящего пункта услуг </w:t>
      </w:r>
      <w:r w:rsidRPr="001774B0">
        <w:rPr>
          <w:rFonts w:eastAsia="Arial Unicode MS"/>
          <w:sz w:val="28"/>
          <w:szCs w:val="28"/>
        </w:rPr>
        <w:t>(при наличии таких услуг);</w:t>
      </w:r>
    </w:p>
    <w:p w14:paraId="2DD31B51" w14:textId="77777777" w:rsidR="009F7ABF" w:rsidRPr="001774B0" w:rsidRDefault="009F7ABF" w:rsidP="009F7ABF">
      <w:pPr>
        <w:keepNext/>
        <w:ind w:right="-6"/>
        <w:outlineLvl w:val="0"/>
        <w:rPr>
          <w:rFonts w:eastAsia="Arial Unicode MS"/>
          <w:sz w:val="28"/>
          <w:szCs w:val="28"/>
        </w:rPr>
      </w:pPr>
      <w:r w:rsidRPr="001F2533">
        <w:rPr>
          <w:rFonts w:eastAsia="Arial Unicode MS"/>
          <w:sz w:val="28"/>
          <w:szCs w:val="28"/>
        </w:rPr>
        <w:t xml:space="preserve">в) перечень информационных систем, используемых для предоставления </w:t>
      </w:r>
      <w:r>
        <w:rPr>
          <w:rFonts w:eastAsia="Arial Unicode MS"/>
          <w:sz w:val="28"/>
          <w:szCs w:val="28"/>
        </w:rPr>
        <w:t>муниципальной услуги</w:t>
      </w:r>
      <w:r w:rsidRPr="001774B0">
        <w:rPr>
          <w:rFonts w:eastAsia="Arial Unicode MS"/>
          <w:sz w:val="28"/>
          <w:szCs w:val="28"/>
        </w:rPr>
        <w:t>;</w:t>
      </w:r>
    </w:p>
    <w:p w14:paraId="16CBB3EA" w14:textId="77777777" w:rsidR="009F7ABF" w:rsidRPr="001774B0" w:rsidRDefault="009F7ABF" w:rsidP="009F7ABF">
      <w:pPr>
        <w:keepNext/>
        <w:ind w:right="-6"/>
        <w:outlineLvl w:val="0"/>
        <w:rPr>
          <w:rFonts w:eastAsia="Arial Unicode MS"/>
          <w:sz w:val="28"/>
          <w:szCs w:val="28"/>
        </w:rPr>
      </w:pPr>
      <w:r w:rsidRPr="001774B0">
        <w:rPr>
          <w:rFonts w:eastAsia="Arial Unicode MS"/>
          <w:sz w:val="28"/>
          <w:szCs w:val="28"/>
        </w:rPr>
        <w:t xml:space="preserve">г) невозможность предоставления законному представителю несовершеннолетнего, не являющемуся заявителем, результатов предоставления </w:t>
      </w:r>
      <w:r>
        <w:rPr>
          <w:rFonts w:eastAsia="Arial Unicode MS"/>
          <w:sz w:val="28"/>
          <w:szCs w:val="28"/>
        </w:rPr>
        <w:t>муниципальной</w:t>
      </w:r>
      <w:r w:rsidRPr="001774B0">
        <w:rPr>
          <w:rFonts w:eastAsia="Arial Unicode MS"/>
          <w:sz w:val="28"/>
          <w:szCs w:val="28"/>
        </w:rPr>
        <w:t xml:space="preserve">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w:t>
      </w:r>
      <w:r>
        <w:rPr>
          <w:rFonts w:eastAsia="Arial Unicode MS"/>
          <w:sz w:val="28"/>
          <w:szCs w:val="28"/>
        </w:rPr>
        <w:t>муниципальной</w:t>
      </w:r>
      <w:r w:rsidRPr="001774B0">
        <w:rPr>
          <w:rFonts w:eastAsia="Arial Unicode MS"/>
          <w:sz w:val="28"/>
          <w:szCs w:val="28"/>
        </w:rPr>
        <w:t xml:space="preserve"> услуги выразил письменно желание получить запрашиваемые результаты предоставления </w:t>
      </w:r>
      <w:r>
        <w:rPr>
          <w:rFonts w:eastAsia="Arial Unicode MS"/>
          <w:sz w:val="28"/>
          <w:szCs w:val="28"/>
        </w:rPr>
        <w:t>муниципальной</w:t>
      </w:r>
      <w:r w:rsidRPr="001774B0">
        <w:rPr>
          <w:rFonts w:eastAsia="Arial Unicode MS"/>
          <w:sz w:val="28"/>
          <w:szCs w:val="28"/>
        </w:rPr>
        <w:t xml:space="preserve"> услуги в отношении несовершеннолетнего лично;</w:t>
      </w:r>
    </w:p>
    <w:p w14:paraId="1FC1E868" w14:textId="77777777" w:rsidR="009F7ABF" w:rsidRPr="001774B0" w:rsidRDefault="009F7ABF" w:rsidP="009F7ABF">
      <w:pPr>
        <w:keepNext/>
        <w:ind w:right="-6"/>
        <w:outlineLvl w:val="0"/>
        <w:rPr>
          <w:rFonts w:eastAsia="Arial Unicode MS"/>
          <w:sz w:val="28"/>
          <w:szCs w:val="28"/>
        </w:rPr>
      </w:pPr>
      <w:r w:rsidRPr="001774B0">
        <w:rPr>
          <w:rFonts w:eastAsia="Arial Unicode MS"/>
          <w:sz w:val="28"/>
          <w:szCs w:val="28"/>
        </w:rPr>
        <w:t xml:space="preserve">д) порядок предоставления результатов </w:t>
      </w:r>
      <w:r>
        <w:rPr>
          <w:rFonts w:eastAsia="Arial Unicode MS"/>
          <w:sz w:val="28"/>
          <w:szCs w:val="28"/>
        </w:rPr>
        <w:t>муниципальной</w:t>
      </w:r>
      <w:r w:rsidRPr="001774B0">
        <w:rPr>
          <w:rFonts w:eastAsia="Arial Unicode MS"/>
          <w:sz w:val="28"/>
          <w:szCs w:val="28"/>
        </w:rPr>
        <w:t xml:space="preserve">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6CFDB3CC" w14:textId="77777777" w:rsidR="009F7ABF" w:rsidRPr="001774B0" w:rsidRDefault="009F7ABF" w:rsidP="009F7ABF">
      <w:pPr>
        <w:keepNext/>
        <w:ind w:right="-6"/>
        <w:outlineLvl w:val="0"/>
        <w:rPr>
          <w:rFonts w:eastAsia="Arial Unicode MS"/>
          <w:sz w:val="28"/>
          <w:szCs w:val="28"/>
        </w:rPr>
      </w:pPr>
      <w:r w:rsidRPr="001774B0">
        <w:rPr>
          <w:rFonts w:eastAsia="Arial Unicode MS"/>
          <w:sz w:val="28"/>
          <w:szCs w:val="28"/>
        </w:rPr>
        <w:t xml:space="preserve">е) возможность (невозможность) предоставления </w:t>
      </w:r>
      <w:r>
        <w:rPr>
          <w:rFonts w:eastAsia="Arial Unicode MS"/>
          <w:sz w:val="28"/>
          <w:szCs w:val="28"/>
        </w:rPr>
        <w:t>муниципальной</w:t>
      </w:r>
      <w:r w:rsidRPr="001774B0">
        <w:rPr>
          <w:rFonts w:eastAsia="Arial Unicode MS"/>
          <w:sz w:val="28"/>
          <w:szCs w:val="28"/>
        </w:rPr>
        <w:t xml:space="preserve">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rPr>
          <w:rFonts w:eastAsia="Arial Unicode MS"/>
          <w:sz w:val="28"/>
          <w:szCs w:val="28"/>
        </w:rPr>
        <w:t>муниципальной</w:t>
      </w:r>
      <w:r w:rsidRPr="001774B0">
        <w:rPr>
          <w:rFonts w:eastAsia="Arial Unicode MS"/>
          <w:sz w:val="28"/>
          <w:szCs w:val="28"/>
        </w:rPr>
        <w:t xml:space="preserve"> услуги (в случае, если запрос о предоставлении </w:t>
      </w:r>
      <w:r>
        <w:rPr>
          <w:rFonts w:eastAsia="Arial Unicode MS"/>
          <w:sz w:val="28"/>
          <w:szCs w:val="28"/>
        </w:rPr>
        <w:t>муниципальной</w:t>
      </w:r>
      <w:r w:rsidRPr="001774B0">
        <w:rPr>
          <w:rFonts w:eastAsia="Arial Unicode MS"/>
          <w:sz w:val="28"/>
          <w:szCs w:val="28"/>
        </w:rPr>
        <w:t xml:space="preserve"> услуги может быть подан в многофункциональный центр);</w:t>
      </w:r>
    </w:p>
    <w:p w14:paraId="5BE78707" w14:textId="77777777" w:rsidR="009F7ABF" w:rsidRDefault="009F7ABF" w:rsidP="009F7ABF">
      <w:pPr>
        <w:keepNext/>
        <w:ind w:right="-6"/>
        <w:outlineLvl w:val="0"/>
        <w:rPr>
          <w:rFonts w:eastAsia="Arial Unicode MS"/>
          <w:sz w:val="28"/>
          <w:szCs w:val="28"/>
        </w:rPr>
      </w:pPr>
      <w:r w:rsidRPr="001774B0">
        <w:rPr>
          <w:rFonts w:eastAsia="Arial Unicode MS"/>
          <w:sz w:val="28"/>
          <w:szCs w:val="28"/>
        </w:rPr>
        <w:t xml:space="preserve">ж) возможность (невозможность) выдачи заявителю результата предоставления </w:t>
      </w:r>
      <w:r>
        <w:rPr>
          <w:rFonts w:eastAsia="Arial Unicode MS"/>
          <w:sz w:val="28"/>
          <w:szCs w:val="28"/>
        </w:rPr>
        <w:t>муниципальной</w:t>
      </w:r>
      <w:r w:rsidRPr="001774B0">
        <w:rPr>
          <w:rFonts w:eastAsia="Arial Unicode MS"/>
          <w:sz w:val="28"/>
          <w:szCs w:val="28"/>
        </w:rPr>
        <w:t xml:space="preserve"> услуги в многофункциональном центре, в том числе выдачи документов на бумажном носителе, подтверждающих содержание электронных документов, включая составление на бумажном носителе и </w:t>
      </w:r>
      <w:proofErr w:type="gramStart"/>
      <w:r w:rsidRPr="001774B0">
        <w:rPr>
          <w:rFonts w:eastAsia="Arial Unicode MS"/>
          <w:sz w:val="28"/>
          <w:szCs w:val="28"/>
        </w:rPr>
        <w:t>заверение выписок</w:t>
      </w:r>
      <w:proofErr w:type="gramEnd"/>
      <w:r w:rsidRPr="001774B0">
        <w:rPr>
          <w:rFonts w:eastAsia="Arial Unicode MS"/>
          <w:sz w:val="28"/>
          <w:szCs w:val="28"/>
        </w:rPr>
        <w:t xml:space="preserve"> из информационных систем органов, предоставляющих </w:t>
      </w:r>
      <w:r>
        <w:rPr>
          <w:rFonts w:eastAsia="Arial Unicode MS"/>
          <w:sz w:val="28"/>
          <w:szCs w:val="28"/>
        </w:rPr>
        <w:t>муниципальные</w:t>
      </w:r>
      <w:r w:rsidRPr="001774B0">
        <w:rPr>
          <w:rFonts w:eastAsia="Arial Unicode MS"/>
          <w:sz w:val="28"/>
          <w:szCs w:val="28"/>
        </w:rPr>
        <w:t xml:space="preserve"> услуги.</w:t>
      </w:r>
    </w:p>
    <w:p w14:paraId="5C34035D" w14:textId="77777777" w:rsidR="009F7ABF" w:rsidRPr="00EB1C00" w:rsidRDefault="009F7ABF" w:rsidP="009F7ABF">
      <w:pPr>
        <w:keepNext/>
        <w:ind w:right="-6"/>
        <w:outlineLvl w:val="0"/>
        <w:rPr>
          <w:rFonts w:eastAsia="Arial Unicode MS"/>
          <w:sz w:val="28"/>
          <w:szCs w:val="28"/>
        </w:rPr>
      </w:pPr>
      <w:r w:rsidRPr="00EB1C00">
        <w:rPr>
          <w:rFonts w:eastAsia="Arial Unicode MS"/>
          <w:sz w:val="28"/>
          <w:szCs w:val="28"/>
        </w:rPr>
        <w:t>2.1</w:t>
      </w:r>
      <w:r>
        <w:rPr>
          <w:rFonts w:eastAsia="Arial Unicode MS"/>
          <w:sz w:val="28"/>
          <w:szCs w:val="28"/>
        </w:rPr>
        <w:t>3</w:t>
      </w:r>
      <w:r w:rsidRPr="00EB1C00">
        <w:rPr>
          <w:rFonts w:eastAsia="Arial Unicode MS"/>
          <w:sz w:val="28"/>
          <w:szCs w:val="28"/>
        </w:rPr>
        <w:t xml:space="preserve"> .</w:t>
      </w:r>
      <w:r>
        <w:rPr>
          <w:rFonts w:eastAsia="Arial Unicode MS"/>
          <w:sz w:val="28"/>
          <w:szCs w:val="28"/>
        </w:rPr>
        <w:t xml:space="preserve"> </w:t>
      </w:r>
      <w:r w:rsidRPr="00EB1C00">
        <w:rPr>
          <w:rFonts w:eastAsia="Arial Unicode MS"/>
          <w:sz w:val="28"/>
          <w:szCs w:val="28"/>
        </w:rPr>
        <w:t>Подраздел</w:t>
      </w:r>
      <w:r>
        <w:rPr>
          <w:rFonts w:eastAsia="Arial Unicode MS"/>
          <w:sz w:val="28"/>
          <w:szCs w:val="28"/>
        </w:rPr>
        <w:t xml:space="preserve"> </w:t>
      </w:r>
      <w:r w:rsidRPr="00EB1C00">
        <w:rPr>
          <w:rFonts w:eastAsia="Arial Unicode MS"/>
          <w:sz w:val="28"/>
          <w:szCs w:val="28"/>
        </w:rPr>
        <w:t>"Исчерпывающий</w:t>
      </w:r>
      <w:r>
        <w:rPr>
          <w:rFonts w:eastAsia="Arial Unicode MS"/>
          <w:sz w:val="28"/>
          <w:szCs w:val="28"/>
        </w:rPr>
        <w:t xml:space="preserve"> </w:t>
      </w:r>
      <w:r w:rsidRPr="00EB1C00">
        <w:rPr>
          <w:rFonts w:eastAsia="Arial Unicode MS"/>
          <w:sz w:val="28"/>
          <w:szCs w:val="28"/>
        </w:rPr>
        <w:t>перечень документов, необходимых для</w:t>
      </w:r>
      <w:r>
        <w:rPr>
          <w:rFonts w:eastAsia="Arial Unicode MS"/>
          <w:sz w:val="28"/>
          <w:szCs w:val="28"/>
        </w:rPr>
        <w:t xml:space="preserve"> </w:t>
      </w:r>
      <w:r w:rsidRPr="00EB1C00">
        <w:rPr>
          <w:rFonts w:eastAsia="Arial Unicode MS"/>
          <w:sz w:val="28"/>
          <w:szCs w:val="28"/>
        </w:rPr>
        <w:t xml:space="preserve">предоставления </w:t>
      </w:r>
      <w:r>
        <w:rPr>
          <w:rFonts w:eastAsia="Arial Unicode MS"/>
          <w:sz w:val="28"/>
          <w:szCs w:val="28"/>
        </w:rPr>
        <w:t>муниципальной</w:t>
      </w:r>
      <w:r w:rsidRPr="00EB1C00">
        <w:rPr>
          <w:rFonts w:eastAsia="Arial Unicode MS"/>
          <w:sz w:val="28"/>
          <w:szCs w:val="28"/>
        </w:rPr>
        <w:t xml:space="preserve"> услуги" должен включать следующие положения:</w:t>
      </w:r>
    </w:p>
    <w:p w14:paraId="5271EF3C" w14:textId="77777777" w:rsidR="009F7ABF" w:rsidRPr="00EB1C00" w:rsidRDefault="009F7ABF" w:rsidP="009F7ABF">
      <w:pPr>
        <w:keepNext/>
        <w:ind w:right="-6"/>
        <w:outlineLvl w:val="0"/>
        <w:rPr>
          <w:rFonts w:eastAsia="Arial Unicode MS"/>
          <w:sz w:val="28"/>
          <w:szCs w:val="28"/>
        </w:rPr>
      </w:pPr>
      <w:proofErr w:type="gramStart"/>
      <w:r>
        <w:rPr>
          <w:rFonts w:eastAsia="Arial Unicode MS"/>
          <w:sz w:val="28"/>
          <w:szCs w:val="28"/>
        </w:rPr>
        <w:t xml:space="preserve">а) </w:t>
      </w:r>
      <w:r w:rsidRPr="00EB1C00">
        <w:rPr>
          <w:rFonts w:eastAsia="Arial Unicode MS"/>
          <w:sz w:val="28"/>
          <w:szCs w:val="28"/>
        </w:rPr>
        <w:t xml:space="preserve">сведения о приведении исчерпывающего перечня документов, </w:t>
      </w:r>
      <w:r w:rsidRPr="00484296">
        <w:rPr>
          <w:rFonts w:eastAsia="Arial Unicode MS"/>
          <w:sz w:val="28"/>
          <w:szCs w:val="28"/>
        </w:rPr>
        <w:t xml:space="preserve">необходимых в соответствии с законодательными и иными нормативными правовыми актами для предоставления муниципальной услуги, в приложении к </w:t>
      </w:r>
      <w:r w:rsidRPr="00484296">
        <w:rPr>
          <w:rFonts w:eastAsia="Arial Unicode MS"/>
          <w:sz w:val="28"/>
          <w:szCs w:val="28"/>
        </w:rPr>
        <w:lastRenderedPageBreak/>
        <w:t>административному регламенту, с учетом пункта 2.29 настоящего Порядка, с разделением на документы и информацию, которые заявитель должен представить</w:t>
      </w:r>
      <w:r>
        <w:rPr>
          <w:rFonts w:eastAsia="Arial Unicode MS"/>
          <w:sz w:val="28"/>
          <w:szCs w:val="28"/>
        </w:rPr>
        <w:t xml:space="preserve"> </w:t>
      </w:r>
      <w:r w:rsidRPr="00EB1C00">
        <w:rPr>
          <w:rFonts w:eastAsia="Arial Unicode MS"/>
          <w:sz w:val="28"/>
          <w:szCs w:val="28"/>
        </w:rPr>
        <w:t>самостоятельно,</w:t>
      </w:r>
      <w:r>
        <w:rPr>
          <w:rFonts w:eastAsia="Arial Unicode MS"/>
          <w:sz w:val="28"/>
          <w:szCs w:val="28"/>
        </w:rPr>
        <w:t xml:space="preserve"> </w:t>
      </w:r>
      <w:r w:rsidRPr="00EB1C00">
        <w:rPr>
          <w:rFonts w:eastAsia="Arial Unicode MS"/>
          <w:sz w:val="28"/>
          <w:szCs w:val="28"/>
        </w:rPr>
        <w:t>и</w:t>
      </w:r>
      <w:r>
        <w:rPr>
          <w:rFonts w:eastAsia="Arial Unicode MS"/>
          <w:sz w:val="28"/>
          <w:szCs w:val="28"/>
        </w:rPr>
        <w:t xml:space="preserve"> </w:t>
      </w:r>
      <w:r w:rsidRPr="00EB1C00">
        <w:rPr>
          <w:rFonts w:eastAsia="Arial Unicode MS"/>
          <w:sz w:val="28"/>
          <w:szCs w:val="28"/>
        </w:rPr>
        <w:t>документы,</w:t>
      </w:r>
      <w:r>
        <w:rPr>
          <w:rFonts w:eastAsia="Arial Unicode MS"/>
          <w:sz w:val="28"/>
          <w:szCs w:val="28"/>
        </w:rPr>
        <w:t xml:space="preserve"> </w:t>
      </w:r>
      <w:r w:rsidRPr="00EB1C00">
        <w:rPr>
          <w:rFonts w:eastAsia="Arial Unicode MS"/>
          <w:sz w:val="28"/>
          <w:szCs w:val="28"/>
        </w:rPr>
        <w:t>которые</w:t>
      </w:r>
      <w:r>
        <w:rPr>
          <w:rFonts w:eastAsia="Arial Unicode MS"/>
          <w:sz w:val="28"/>
          <w:szCs w:val="28"/>
        </w:rPr>
        <w:t xml:space="preserve"> </w:t>
      </w:r>
      <w:r w:rsidRPr="00EB1C00">
        <w:rPr>
          <w:rFonts w:eastAsia="Arial Unicode MS"/>
          <w:sz w:val="28"/>
          <w:szCs w:val="28"/>
        </w:rPr>
        <w:t>заявитель</w:t>
      </w:r>
      <w:r>
        <w:rPr>
          <w:rFonts w:eastAsia="Arial Unicode MS"/>
          <w:sz w:val="28"/>
          <w:szCs w:val="28"/>
        </w:rPr>
        <w:t xml:space="preserve"> </w:t>
      </w:r>
      <w:r w:rsidRPr="00EB1C00">
        <w:rPr>
          <w:rFonts w:eastAsia="Arial Unicode MS"/>
          <w:sz w:val="28"/>
          <w:szCs w:val="28"/>
        </w:rPr>
        <w:t>вправе</w:t>
      </w:r>
      <w:r>
        <w:rPr>
          <w:rFonts w:eastAsia="Arial Unicode MS"/>
          <w:sz w:val="28"/>
          <w:szCs w:val="28"/>
        </w:rPr>
        <w:t xml:space="preserve"> </w:t>
      </w:r>
      <w:r w:rsidRPr="00EB1C00">
        <w:rPr>
          <w:rFonts w:eastAsia="Arial Unicode MS"/>
          <w:sz w:val="28"/>
          <w:szCs w:val="28"/>
        </w:rPr>
        <w:t>представить</w:t>
      </w:r>
      <w:r>
        <w:rPr>
          <w:rFonts w:eastAsia="Arial Unicode MS"/>
          <w:sz w:val="28"/>
          <w:szCs w:val="28"/>
        </w:rPr>
        <w:t xml:space="preserve"> </w:t>
      </w:r>
      <w:r w:rsidRPr="00EB1C00">
        <w:rPr>
          <w:rFonts w:eastAsia="Arial Unicode MS"/>
          <w:sz w:val="28"/>
          <w:szCs w:val="28"/>
        </w:rPr>
        <w:t>по</w:t>
      </w:r>
      <w:r>
        <w:rPr>
          <w:rFonts w:eastAsia="Arial Unicode MS"/>
          <w:sz w:val="28"/>
          <w:szCs w:val="28"/>
        </w:rPr>
        <w:t xml:space="preserve"> </w:t>
      </w:r>
      <w:r w:rsidRPr="00EB1C00">
        <w:rPr>
          <w:rFonts w:eastAsia="Arial Unicode MS"/>
          <w:sz w:val="28"/>
          <w:szCs w:val="28"/>
        </w:rPr>
        <w:t>собственной</w:t>
      </w:r>
      <w:r>
        <w:rPr>
          <w:rFonts w:eastAsia="Arial Unicode MS"/>
          <w:sz w:val="28"/>
          <w:szCs w:val="28"/>
        </w:rPr>
        <w:t xml:space="preserve"> </w:t>
      </w:r>
      <w:r w:rsidRPr="00EB1C00">
        <w:rPr>
          <w:rFonts w:eastAsia="Arial Unicode MS"/>
          <w:sz w:val="28"/>
          <w:szCs w:val="28"/>
        </w:rPr>
        <w:t>инициативе,</w:t>
      </w:r>
      <w:r>
        <w:rPr>
          <w:rFonts w:eastAsia="Arial Unicode MS"/>
          <w:sz w:val="28"/>
          <w:szCs w:val="28"/>
        </w:rPr>
        <w:t xml:space="preserve"> </w:t>
      </w:r>
      <w:r w:rsidRPr="00EB1C00">
        <w:rPr>
          <w:rFonts w:eastAsia="Arial Unicode MS"/>
          <w:sz w:val="28"/>
          <w:szCs w:val="28"/>
        </w:rPr>
        <w:t>так</w:t>
      </w:r>
      <w:r>
        <w:rPr>
          <w:rFonts w:eastAsia="Arial Unicode MS"/>
          <w:sz w:val="28"/>
          <w:szCs w:val="28"/>
        </w:rPr>
        <w:t xml:space="preserve"> </w:t>
      </w:r>
      <w:r w:rsidRPr="00EB1C00">
        <w:rPr>
          <w:rFonts w:eastAsia="Arial Unicode MS"/>
          <w:sz w:val="28"/>
          <w:szCs w:val="28"/>
        </w:rPr>
        <w:t>как</w:t>
      </w:r>
      <w:r>
        <w:rPr>
          <w:rFonts w:eastAsia="Arial Unicode MS"/>
          <w:sz w:val="28"/>
          <w:szCs w:val="28"/>
        </w:rPr>
        <w:t xml:space="preserve"> </w:t>
      </w:r>
      <w:r w:rsidRPr="00EB1C00">
        <w:rPr>
          <w:rFonts w:eastAsia="Arial Unicode MS"/>
          <w:sz w:val="28"/>
          <w:szCs w:val="28"/>
        </w:rPr>
        <w:t>они</w:t>
      </w:r>
      <w:r>
        <w:rPr>
          <w:rFonts w:eastAsia="Arial Unicode MS"/>
          <w:sz w:val="28"/>
          <w:szCs w:val="28"/>
        </w:rPr>
        <w:t xml:space="preserve"> </w:t>
      </w:r>
      <w:r w:rsidRPr="00EB1C00">
        <w:rPr>
          <w:rFonts w:eastAsia="Arial Unicode MS"/>
          <w:sz w:val="28"/>
          <w:szCs w:val="28"/>
        </w:rPr>
        <w:t>подлежат</w:t>
      </w:r>
      <w:r>
        <w:rPr>
          <w:rFonts w:eastAsia="Arial Unicode MS"/>
          <w:sz w:val="28"/>
          <w:szCs w:val="28"/>
        </w:rPr>
        <w:t xml:space="preserve"> </w:t>
      </w:r>
      <w:r w:rsidRPr="00EB1C00">
        <w:rPr>
          <w:rFonts w:eastAsia="Arial Unicode MS"/>
          <w:sz w:val="28"/>
          <w:szCs w:val="28"/>
        </w:rPr>
        <w:t>представлению</w:t>
      </w:r>
      <w:r>
        <w:rPr>
          <w:rFonts w:eastAsia="Arial Unicode MS"/>
          <w:sz w:val="28"/>
          <w:szCs w:val="28"/>
        </w:rPr>
        <w:t xml:space="preserve"> </w:t>
      </w:r>
      <w:r w:rsidRPr="00EB1C00">
        <w:rPr>
          <w:rFonts w:eastAsia="Arial Unicode MS"/>
          <w:sz w:val="28"/>
          <w:szCs w:val="28"/>
        </w:rPr>
        <w:t>в</w:t>
      </w:r>
      <w:r>
        <w:rPr>
          <w:rFonts w:eastAsia="Arial Unicode MS"/>
          <w:sz w:val="28"/>
          <w:szCs w:val="28"/>
        </w:rPr>
        <w:t xml:space="preserve"> </w:t>
      </w:r>
      <w:r w:rsidRPr="00EB1C00">
        <w:rPr>
          <w:rFonts w:eastAsia="Arial Unicode MS"/>
          <w:sz w:val="28"/>
          <w:szCs w:val="28"/>
        </w:rPr>
        <w:t>рамках</w:t>
      </w:r>
      <w:r>
        <w:rPr>
          <w:rFonts w:eastAsia="Arial Unicode MS"/>
          <w:sz w:val="28"/>
          <w:szCs w:val="28"/>
        </w:rPr>
        <w:t xml:space="preserve"> </w:t>
      </w:r>
      <w:r w:rsidRPr="00EB1C00">
        <w:rPr>
          <w:rFonts w:eastAsia="Arial Unicode MS"/>
          <w:sz w:val="28"/>
          <w:szCs w:val="28"/>
        </w:rPr>
        <w:t>межведомственного</w:t>
      </w:r>
      <w:proofErr w:type="gramEnd"/>
      <w:r>
        <w:rPr>
          <w:rFonts w:eastAsia="Arial Unicode MS"/>
          <w:sz w:val="28"/>
          <w:szCs w:val="28"/>
        </w:rPr>
        <w:t xml:space="preserve"> </w:t>
      </w:r>
      <w:r w:rsidRPr="00EB1C00">
        <w:rPr>
          <w:rFonts w:eastAsia="Arial Unicode MS"/>
          <w:sz w:val="28"/>
          <w:szCs w:val="28"/>
        </w:rPr>
        <w:t>информационного</w:t>
      </w:r>
      <w:r>
        <w:rPr>
          <w:rFonts w:eastAsia="Arial Unicode MS"/>
          <w:sz w:val="28"/>
          <w:szCs w:val="28"/>
        </w:rPr>
        <w:t xml:space="preserve"> </w:t>
      </w:r>
      <w:r w:rsidRPr="00EB1C00">
        <w:rPr>
          <w:rFonts w:eastAsia="Arial Unicode MS"/>
          <w:sz w:val="28"/>
          <w:szCs w:val="28"/>
        </w:rPr>
        <w:t>взаимодействия,</w:t>
      </w:r>
      <w:r>
        <w:rPr>
          <w:rFonts w:eastAsia="Arial Unicode MS"/>
          <w:sz w:val="28"/>
          <w:szCs w:val="28"/>
        </w:rPr>
        <w:t xml:space="preserve"> </w:t>
      </w:r>
      <w:r w:rsidRPr="00EB1C00">
        <w:rPr>
          <w:rFonts w:eastAsia="Arial Unicode MS"/>
          <w:sz w:val="28"/>
          <w:szCs w:val="28"/>
        </w:rPr>
        <w:t>либо</w:t>
      </w:r>
      <w:r>
        <w:rPr>
          <w:rFonts w:eastAsia="Arial Unicode MS"/>
          <w:sz w:val="28"/>
          <w:szCs w:val="28"/>
        </w:rPr>
        <w:t xml:space="preserve"> </w:t>
      </w:r>
      <w:r w:rsidRPr="00EB1C00">
        <w:rPr>
          <w:rFonts w:eastAsia="Arial Unicode MS"/>
          <w:sz w:val="28"/>
          <w:szCs w:val="28"/>
        </w:rPr>
        <w:t>указание</w:t>
      </w:r>
      <w:r>
        <w:rPr>
          <w:rFonts w:eastAsia="Arial Unicode MS"/>
          <w:sz w:val="28"/>
          <w:szCs w:val="28"/>
        </w:rPr>
        <w:t xml:space="preserve"> </w:t>
      </w:r>
      <w:r w:rsidRPr="00EB1C00">
        <w:rPr>
          <w:rFonts w:eastAsia="Arial Unicode MS"/>
          <w:sz w:val="28"/>
          <w:szCs w:val="28"/>
        </w:rPr>
        <w:t>на</w:t>
      </w:r>
      <w:r>
        <w:rPr>
          <w:rFonts w:eastAsia="Arial Unicode MS"/>
          <w:sz w:val="28"/>
          <w:szCs w:val="28"/>
        </w:rPr>
        <w:t xml:space="preserve"> </w:t>
      </w:r>
      <w:r w:rsidRPr="00EB1C00">
        <w:rPr>
          <w:rFonts w:eastAsia="Arial Unicode MS"/>
          <w:sz w:val="28"/>
          <w:szCs w:val="28"/>
        </w:rPr>
        <w:t>отсутствие таких документов;</w:t>
      </w:r>
    </w:p>
    <w:p w14:paraId="77F3B293" w14:textId="77777777" w:rsidR="009F7ABF" w:rsidRPr="00EB1C00" w:rsidRDefault="009F7ABF" w:rsidP="009F7ABF">
      <w:pPr>
        <w:keepNext/>
        <w:ind w:right="-6"/>
        <w:outlineLvl w:val="0"/>
        <w:rPr>
          <w:rFonts w:eastAsia="Arial Unicode MS"/>
          <w:sz w:val="28"/>
          <w:szCs w:val="28"/>
        </w:rPr>
      </w:pPr>
      <w:r w:rsidRPr="00EB1C00">
        <w:rPr>
          <w:rFonts w:eastAsia="Arial Unicode MS"/>
          <w:sz w:val="28"/>
          <w:szCs w:val="28"/>
        </w:rPr>
        <w:t xml:space="preserve">б) сведения о приведении форм запроса о предоставлении </w:t>
      </w:r>
      <w:r>
        <w:rPr>
          <w:rFonts w:eastAsia="Arial Unicode MS"/>
          <w:sz w:val="28"/>
          <w:szCs w:val="28"/>
        </w:rPr>
        <w:t xml:space="preserve">муниципальной </w:t>
      </w:r>
      <w:r w:rsidRPr="00EB1C00">
        <w:rPr>
          <w:rFonts w:eastAsia="Arial Unicode MS"/>
          <w:sz w:val="28"/>
          <w:szCs w:val="28"/>
        </w:rPr>
        <w:t xml:space="preserve">услуги и документов, необходимых для предоставления </w:t>
      </w:r>
      <w:r>
        <w:rPr>
          <w:rFonts w:eastAsia="Arial Unicode MS"/>
          <w:sz w:val="28"/>
          <w:szCs w:val="28"/>
        </w:rPr>
        <w:t>муниципальной</w:t>
      </w:r>
      <w:r w:rsidRPr="00EB1C00">
        <w:rPr>
          <w:rFonts w:eastAsia="Arial Unicode MS"/>
          <w:sz w:val="28"/>
          <w:szCs w:val="28"/>
        </w:rPr>
        <w:t xml:space="preserve"> услуги,</w:t>
      </w:r>
      <w:r>
        <w:rPr>
          <w:rFonts w:eastAsia="Arial Unicode MS"/>
          <w:sz w:val="28"/>
          <w:szCs w:val="28"/>
        </w:rPr>
        <w:t xml:space="preserve"> </w:t>
      </w:r>
      <w:r w:rsidRPr="00EB1C00">
        <w:rPr>
          <w:rFonts w:eastAsia="Arial Unicode MS"/>
          <w:sz w:val="28"/>
          <w:szCs w:val="28"/>
        </w:rPr>
        <w:t>в</w:t>
      </w:r>
      <w:r>
        <w:rPr>
          <w:rFonts w:eastAsia="Arial Unicode MS"/>
          <w:sz w:val="28"/>
          <w:szCs w:val="28"/>
        </w:rPr>
        <w:t xml:space="preserve"> </w:t>
      </w:r>
      <w:r w:rsidRPr="00EB1C00">
        <w:rPr>
          <w:rFonts w:eastAsia="Arial Unicode MS"/>
          <w:sz w:val="28"/>
          <w:szCs w:val="28"/>
        </w:rPr>
        <w:t>соответствии с пунктом 2.15 настоящего Порядка</w:t>
      </w:r>
      <w:r>
        <w:rPr>
          <w:rFonts w:eastAsia="Arial Unicode MS"/>
          <w:sz w:val="28"/>
          <w:szCs w:val="28"/>
        </w:rPr>
        <w:t xml:space="preserve"> </w:t>
      </w:r>
      <w:r w:rsidRPr="00EB1C00">
        <w:rPr>
          <w:rFonts w:eastAsia="Arial Unicode MS"/>
          <w:sz w:val="28"/>
          <w:szCs w:val="28"/>
        </w:rPr>
        <w:t>в качестве приложения к</w:t>
      </w:r>
      <w:r>
        <w:rPr>
          <w:rFonts w:eastAsia="Arial Unicode MS"/>
          <w:sz w:val="28"/>
          <w:szCs w:val="28"/>
        </w:rPr>
        <w:t xml:space="preserve"> </w:t>
      </w:r>
      <w:r w:rsidRPr="00EB1C00">
        <w:rPr>
          <w:rFonts w:eastAsia="Arial Unicode MS"/>
          <w:sz w:val="28"/>
          <w:szCs w:val="28"/>
        </w:rPr>
        <w:t>административному регламенту.</w:t>
      </w:r>
    </w:p>
    <w:p w14:paraId="5B16B32D" w14:textId="77777777" w:rsidR="009F7ABF" w:rsidRPr="00484296" w:rsidRDefault="009F7ABF" w:rsidP="009F7ABF">
      <w:pPr>
        <w:keepNext/>
        <w:ind w:right="-6"/>
        <w:outlineLvl w:val="0"/>
        <w:rPr>
          <w:rFonts w:eastAsia="Arial Unicode MS"/>
          <w:sz w:val="28"/>
          <w:szCs w:val="28"/>
        </w:rPr>
      </w:pPr>
      <w:r>
        <w:rPr>
          <w:rFonts w:eastAsia="Arial Unicode MS"/>
          <w:sz w:val="28"/>
          <w:szCs w:val="28"/>
        </w:rPr>
        <w:t>2.14</w:t>
      </w:r>
      <w:r w:rsidRPr="00EB1C00">
        <w:rPr>
          <w:rFonts w:eastAsia="Arial Unicode MS"/>
          <w:sz w:val="28"/>
          <w:szCs w:val="28"/>
        </w:rPr>
        <w:t>.</w:t>
      </w:r>
      <w:r>
        <w:rPr>
          <w:rFonts w:eastAsia="Arial Unicode MS"/>
          <w:sz w:val="28"/>
          <w:szCs w:val="28"/>
        </w:rPr>
        <w:t xml:space="preserve"> </w:t>
      </w:r>
      <w:r w:rsidRPr="00EB1C00">
        <w:rPr>
          <w:rFonts w:eastAsia="Arial Unicode MS"/>
          <w:sz w:val="28"/>
          <w:szCs w:val="28"/>
        </w:rPr>
        <w:t>Перечень</w:t>
      </w:r>
      <w:r>
        <w:rPr>
          <w:rFonts w:eastAsia="Arial Unicode MS"/>
          <w:sz w:val="28"/>
          <w:szCs w:val="28"/>
        </w:rPr>
        <w:t xml:space="preserve"> </w:t>
      </w:r>
      <w:r w:rsidRPr="00EB1C00">
        <w:rPr>
          <w:rFonts w:eastAsia="Arial Unicode MS"/>
          <w:sz w:val="28"/>
          <w:szCs w:val="28"/>
        </w:rPr>
        <w:t>способов</w:t>
      </w:r>
      <w:r>
        <w:rPr>
          <w:rFonts w:eastAsia="Arial Unicode MS"/>
          <w:sz w:val="28"/>
          <w:szCs w:val="28"/>
        </w:rPr>
        <w:t xml:space="preserve"> </w:t>
      </w:r>
      <w:r w:rsidRPr="00EB1C00">
        <w:rPr>
          <w:rFonts w:eastAsia="Arial Unicode MS"/>
          <w:sz w:val="28"/>
          <w:szCs w:val="28"/>
        </w:rPr>
        <w:t>подачи</w:t>
      </w:r>
      <w:r>
        <w:rPr>
          <w:rFonts w:eastAsia="Arial Unicode MS"/>
          <w:sz w:val="28"/>
          <w:szCs w:val="28"/>
        </w:rPr>
        <w:t xml:space="preserve"> </w:t>
      </w:r>
      <w:r w:rsidRPr="00EB1C00">
        <w:rPr>
          <w:rFonts w:eastAsia="Arial Unicode MS"/>
          <w:sz w:val="28"/>
          <w:szCs w:val="28"/>
        </w:rPr>
        <w:t>запроса</w:t>
      </w:r>
      <w:r>
        <w:rPr>
          <w:rFonts w:eastAsia="Arial Unicode MS"/>
          <w:sz w:val="28"/>
          <w:szCs w:val="28"/>
        </w:rPr>
        <w:t xml:space="preserve"> </w:t>
      </w:r>
      <w:r w:rsidRPr="00EB1C00">
        <w:rPr>
          <w:rFonts w:eastAsia="Arial Unicode MS"/>
          <w:sz w:val="28"/>
          <w:szCs w:val="28"/>
        </w:rPr>
        <w:t>о</w:t>
      </w:r>
      <w:r>
        <w:rPr>
          <w:rFonts w:eastAsia="Arial Unicode MS"/>
          <w:sz w:val="28"/>
          <w:szCs w:val="28"/>
        </w:rPr>
        <w:t xml:space="preserve"> </w:t>
      </w:r>
      <w:r w:rsidRPr="00EB1C00">
        <w:rPr>
          <w:rFonts w:eastAsia="Arial Unicode MS"/>
          <w:sz w:val="28"/>
          <w:szCs w:val="28"/>
        </w:rPr>
        <w:t>предоставлении</w:t>
      </w:r>
      <w:r>
        <w:rPr>
          <w:rFonts w:eastAsia="Arial Unicode MS"/>
          <w:sz w:val="28"/>
          <w:szCs w:val="28"/>
        </w:rPr>
        <w:t xml:space="preserve"> муниципальной </w:t>
      </w:r>
      <w:r w:rsidRPr="00484296">
        <w:rPr>
          <w:rFonts w:eastAsia="Arial Unicode MS"/>
          <w:sz w:val="28"/>
          <w:szCs w:val="28"/>
        </w:rPr>
        <w:t>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2.29 настоящего Порядка.</w:t>
      </w:r>
    </w:p>
    <w:p w14:paraId="10E4B645" w14:textId="77777777" w:rsidR="009F7ABF" w:rsidRPr="001F2533" w:rsidRDefault="009F7ABF" w:rsidP="009F7ABF">
      <w:pPr>
        <w:keepNext/>
        <w:ind w:right="-6"/>
        <w:outlineLvl w:val="0"/>
        <w:rPr>
          <w:rFonts w:eastAsia="Arial Unicode MS"/>
          <w:sz w:val="28"/>
          <w:szCs w:val="28"/>
        </w:rPr>
      </w:pPr>
      <w:r w:rsidRPr="00484296">
        <w:rPr>
          <w:rFonts w:eastAsia="Arial Unicode MS"/>
          <w:sz w:val="28"/>
          <w:szCs w:val="28"/>
        </w:rPr>
        <w:t>2.15. Формы запроса о предоставлении муниципальной услуги и документов,</w:t>
      </w:r>
      <w:r>
        <w:rPr>
          <w:rFonts w:eastAsia="Arial Unicode MS"/>
          <w:sz w:val="28"/>
          <w:szCs w:val="28"/>
        </w:rPr>
        <w:t xml:space="preserve"> </w:t>
      </w:r>
      <w:r w:rsidRPr="00EB1C00">
        <w:rPr>
          <w:rFonts w:eastAsia="Arial Unicode MS"/>
          <w:sz w:val="28"/>
          <w:szCs w:val="28"/>
        </w:rPr>
        <w:t>необходимых</w:t>
      </w:r>
      <w:r>
        <w:rPr>
          <w:rFonts w:eastAsia="Arial Unicode MS"/>
          <w:sz w:val="28"/>
          <w:szCs w:val="28"/>
        </w:rPr>
        <w:t xml:space="preserve"> </w:t>
      </w:r>
      <w:r w:rsidRPr="00EB1C00">
        <w:rPr>
          <w:rFonts w:eastAsia="Arial Unicode MS"/>
          <w:sz w:val="28"/>
          <w:szCs w:val="28"/>
        </w:rPr>
        <w:t>для</w:t>
      </w:r>
      <w:r>
        <w:rPr>
          <w:rFonts w:eastAsia="Arial Unicode MS"/>
          <w:sz w:val="28"/>
          <w:szCs w:val="28"/>
        </w:rPr>
        <w:t xml:space="preserve"> </w:t>
      </w:r>
      <w:r w:rsidRPr="00EB1C00">
        <w:rPr>
          <w:rFonts w:eastAsia="Arial Unicode MS"/>
          <w:sz w:val="28"/>
          <w:szCs w:val="28"/>
        </w:rPr>
        <w:t>предоставления</w:t>
      </w:r>
      <w:r>
        <w:rPr>
          <w:rFonts w:eastAsia="Arial Unicode MS"/>
          <w:sz w:val="28"/>
          <w:szCs w:val="28"/>
        </w:rPr>
        <w:t xml:space="preserve"> муниципальной </w:t>
      </w:r>
      <w:r w:rsidRPr="00EB1C00">
        <w:rPr>
          <w:rFonts w:eastAsia="Arial Unicode MS"/>
          <w:sz w:val="28"/>
          <w:szCs w:val="28"/>
        </w:rPr>
        <w:t>услуги,</w:t>
      </w:r>
      <w:r>
        <w:rPr>
          <w:rFonts w:eastAsia="Arial Unicode MS"/>
          <w:sz w:val="28"/>
          <w:szCs w:val="28"/>
        </w:rPr>
        <w:t xml:space="preserve"> </w:t>
      </w:r>
      <w:r w:rsidRPr="00EB1C00">
        <w:rPr>
          <w:rFonts w:eastAsia="Arial Unicode MS"/>
          <w:sz w:val="28"/>
          <w:szCs w:val="28"/>
        </w:rPr>
        <w:t>приводятся</w:t>
      </w:r>
      <w:r>
        <w:rPr>
          <w:rFonts w:eastAsia="Arial Unicode MS"/>
          <w:sz w:val="28"/>
          <w:szCs w:val="28"/>
        </w:rPr>
        <w:t xml:space="preserve"> </w:t>
      </w:r>
      <w:r w:rsidRPr="00EB1C00">
        <w:rPr>
          <w:rFonts w:eastAsia="Arial Unicode MS"/>
          <w:sz w:val="28"/>
          <w:szCs w:val="28"/>
        </w:rPr>
        <w:t>в</w:t>
      </w:r>
      <w:r>
        <w:rPr>
          <w:rFonts w:eastAsia="Arial Unicode MS"/>
          <w:sz w:val="28"/>
          <w:szCs w:val="28"/>
        </w:rPr>
        <w:t xml:space="preserve"> </w:t>
      </w:r>
      <w:r w:rsidRPr="00EB1C00">
        <w:rPr>
          <w:rFonts w:eastAsia="Arial Unicode MS"/>
          <w:sz w:val="28"/>
          <w:szCs w:val="28"/>
        </w:rPr>
        <w:t>качестве</w:t>
      </w:r>
      <w:r>
        <w:rPr>
          <w:rFonts w:eastAsia="Arial Unicode MS"/>
          <w:sz w:val="28"/>
          <w:szCs w:val="28"/>
        </w:rPr>
        <w:t xml:space="preserve"> </w:t>
      </w:r>
      <w:r w:rsidRPr="00EB1C00">
        <w:rPr>
          <w:rFonts w:eastAsia="Arial Unicode MS"/>
          <w:sz w:val="28"/>
          <w:szCs w:val="28"/>
        </w:rPr>
        <w:t>приложения</w:t>
      </w:r>
      <w:r>
        <w:rPr>
          <w:rFonts w:eastAsia="Arial Unicode MS"/>
          <w:sz w:val="28"/>
          <w:szCs w:val="28"/>
        </w:rPr>
        <w:t xml:space="preserve"> </w:t>
      </w:r>
      <w:r w:rsidRPr="00EB1C00">
        <w:rPr>
          <w:rFonts w:eastAsia="Arial Unicode MS"/>
          <w:sz w:val="28"/>
          <w:szCs w:val="28"/>
        </w:rPr>
        <w:t>к</w:t>
      </w:r>
      <w:r>
        <w:rPr>
          <w:rFonts w:eastAsia="Arial Unicode MS"/>
          <w:sz w:val="28"/>
          <w:szCs w:val="28"/>
        </w:rPr>
        <w:t xml:space="preserve"> </w:t>
      </w:r>
      <w:r w:rsidRPr="00EB1C00">
        <w:rPr>
          <w:rFonts w:eastAsia="Arial Unicode MS"/>
          <w:sz w:val="28"/>
          <w:szCs w:val="28"/>
        </w:rPr>
        <w:t>административному</w:t>
      </w:r>
      <w:r>
        <w:rPr>
          <w:rFonts w:eastAsia="Arial Unicode MS"/>
          <w:sz w:val="28"/>
          <w:szCs w:val="28"/>
        </w:rPr>
        <w:t xml:space="preserve"> </w:t>
      </w:r>
      <w:r w:rsidRPr="00EB1C00">
        <w:rPr>
          <w:rFonts w:eastAsia="Arial Unicode MS"/>
          <w:sz w:val="28"/>
          <w:szCs w:val="28"/>
        </w:rPr>
        <w:t>регламенту,</w:t>
      </w:r>
      <w:r>
        <w:rPr>
          <w:rFonts w:eastAsia="Arial Unicode MS"/>
          <w:sz w:val="28"/>
          <w:szCs w:val="28"/>
        </w:rPr>
        <w:t xml:space="preserve"> </w:t>
      </w:r>
      <w:r w:rsidRPr="00EB1C00">
        <w:rPr>
          <w:rFonts w:eastAsia="Arial Unicode MS"/>
          <w:sz w:val="28"/>
          <w:szCs w:val="28"/>
        </w:rPr>
        <w:t>за</w:t>
      </w:r>
      <w:r>
        <w:rPr>
          <w:rFonts w:eastAsia="Arial Unicode MS"/>
          <w:sz w:val="28"/>
          <w:szCs w:val="28"/>
        </w:rPr>
        <w:t xml:space="preserve"> </w:t>
      </w:r>
      <w:r w:rsidRPr="00EB1C00">
        <w:rPr>
          <w:rFonts w:eastAsia="Arial Unicode MS"/>
          <w:sz w:val="28"/>
          <w:szCs w:val="28"/>
        </w:rPr>
        <w:t>исключением</w:t>
      </w:r>
      <w:r>
        <w:rPr>
          <w:rFonts w:eastAsia="Arial Unicode MS"/>
          <w:sz w:val="28"/>
          <w:szCs w:val="28"/>
        </w:rPr>
        <w:t xml:space="preserve"> </w:t>
      </w:r>
      <w:r w:rsidRPr="00EB1C00">
        <w:rPr>
          <w:rFonts w:eastAsia="Arial Unicode MS"/>
          <w:sz w:val="28"/>
          <w:szCs w:val="28"/>
        </w:rPr>
        <w:t>случаев,</w:t>
      </w:r>
      <w:r>
        <w:rPr>
          <w:rFonts w:eastAsia="Arial Unicode MS"/>
          <w:sz w:val="28"/>
          <w:szCs w:val="28"/>
        </w:rPr>
        <w:t xml:space="preserve"> </w:t>
      </w:r>
      <w:r w:rsidRPr="00EB1C00">
        <w:rPr>
          <w:rFonts w:eastAsia="Arial Unicode MS"/>
          <w:sz w:val="28"/>
          <w:szCs w:val="28"/>
        </w:rPr>
        <w:t>когда</w:t>
      </w:r>
      <w:r>
        <w:rPr>
          <w:rFonts w:eastAsia="Arial Unicode MS"/>
          <w:sz w:val="28"/>
          <w:szCs w:val="28"/>
        </w:rPr>
        <w:t xml:space="preserve"> </w:t>
      </w:r>
      <w:r w:rsidRPr="00EB1C00">
        <w:rPr>
          <w:rFonts w:eastAsia="Arial Unicode MS"/>
          <w:sz w:val="28"/>
          <w:szCs w:val="28"/>
        </w:rPr>
        <w:t>формы указанных документов установлены актами</w:t>
      </w:r>
      <w:r>
        <w:rPr>
          <w:rFonts w:eastAsia="Arial Unicode MS"/>
          <w:sz w:val="28"/>
          <w:szCs w:val="28"/>
        </w:rPr>
        <w:t xml:space="preserve"> </w:t>
      </w:r>
      <w:r w:rsidRPr="00EB1C00">
        <w:rPr>
          <w:rFonts w:eastAsia="Arial Unicode MS"/>
          <w:sz w:val="28"/>
          <w:szCs w:val="28"/>
        </w:rPr>
        <w:t>Президента</w:t>
      </w:r>
      <w:r>
        <w:rPr>
          <w:rFonts w:eastAsia="Arial Unicode MS"/>
          <w:sz w:val="28"/>
          <w:szCs w:val="28"/>
        </w:rPr>
        <w:t xml:space="preserve"> </w:t>
      </w:r>
      <w:r w:rsidRPr="00EB1C00">
        <w:rPr>
          <w:rFonts w:eastAsia="Arial Unicode MS"/>
          <w:sz w:val="28"/>
          <w:szCs w:val="28"/>
        </w:rPr>
        <w:t>Российской</w:t>
      </w:r>
      <w:r>
        <w:rPr>
          <w:rFonts w:eastAsia="Arial Unicode MS"/>
          <w:sz w:val="28"/>
          <w:szCs w:val="28"/>
        </w:rPr>
        <w:t xml:space="preserve"> </w:t>
      </w:r>
      <w:r w:rsidRPr="00EB1C00">
        <w:rPr>
          <w:rFonts w:eastAsia="Arial Unicode MS"/>
          <w:sz w:val="28"/>
          <w:szCs w:val="28"/>
        </w:rPr>
        <w:t>Федерации,</w:t>
      </w:r>
      <w:r>
        <w:rPr>
          <w:rFonts w:eastAsia="Arial Unicode MS"/>
          <w:sz w:val="28"/>
          <w:szCs w:val="28"/>
        </w:rPr>
        <w:t xml:space="preserve"> </w:t>
      </w:r>
      <w:r w:rsidRPr="00EB1C00">
        <w:rPr>
          <w:rFonts w:eastAsia="Arial Unicode MS"/>
          <w:sz w:val="28"/>
          <w:szCs w:val="28"/>
        </w:rPr>
        <w:t>Правительства</w:t>
      </w:r>
      <w:r>
        <w:rPr>
          <w:rFonts w:eastAsia="Arial Unicode MS"/>
          <w:sz w:val="28"/>
          <w:szCs w:val="28"/>
        </w:rPr>
        <w:t xml:space="preserve"> </w:t>
      </w:r>
      <w:r w:rsidRPr="00EB1C00">
        <w:rPr>
          <w:rFonts w:eastAsia="Arial Unicode MS"/>
          <w:sz w:val="28"/>
          <w:szCs w:val="28"/>
        </w:rPr>
        <w:t>Российской Федерации или</w:t>
      </w:r>
      <w:r>
        <w:rPr>
          <w:rFonts w:eastAsia="Arial Unicode MS"/>
          <w:sz w:val="28"/>
          <w:szCs w:val="28"/>
        </w:rPr>
        <w:t xml:space="preserve"> </w:t>
      </w:r>
      <w:r w:rsidRPr="00EB1C00">
        <w:rPr>
          <w:rFonts w:eastAsia="Arial Unicode MS"/>
          <w:sz w:val="28"/>
          <w:szCs w:val="28"/>
        </w:rPr>
        <w:t>иными</w:t>
      </w:r>
      <w:r>
        <w:rPr>
          <w:rFonts w:eastAsia="Arial Unicode MS"/>
          <w:sz w:val="28"/>
          <w:szCs w:val="28"/>
        </w:rPr>
        <w:t xml:space="preserve"> </w:t>
      </w:r>
      <w:r w:rsidRPr="00EB1C00">
        <w:rPr>
          <w:rFonts w:eastAsia="Arial Unicode MS"/>
          <w:sz w:val="28"/>
          <w:szCs w:val="28"/>
        </w:rPr>
        <w:t>нормативными</w:t>
      </w:r>
      <w:r>
        <w:rPr>
          <w:rFonts w:eastAsia="Arial Unicode MS"/>
          <w:sz w:val="28"/>
          <w:szCs w:val="28"/>
        </w:rPr>
        <w:t xml:space="preserve"> </w:t>
      </w:r>
      <w:r w:rsidRPr="00EB1C00">
        <w:rPr>
          <w:rFonts w:eastAsia="Arial Unicode MS"/>
          <w:sz w:val="28"/>
          <w:szCs w:val="28"/>
        </w:rPr>
        <w:t>правовыми</w:t>
      </w:r>
      <w:r>
        <w:rPr>
          <w:rFonts w:eastAsia="Arial Unicode MS"/>
          <w:sz w:val="28"/>
          <w:szCs w:val="28"/>
        </w:rPr>
        <w:t xml:space="preserve"> </w:t>
      </w:r>
      <w:r w:rsidRPr="00EB1C00">
        <w:rPr>
          <w:rFonts w:eastAsia="Arial Unicode MS"/>
          <w:sz w:val="28"/>
          <w:szCs w:val="28"/>
        </w:rPr>
        <w:t>актами.</w:t>
      </w:r>
      <w:r>
        <w:rPr>
          <w:rFonts w:eastAsia="Arial Unicode MS"/>
          <w:sz w:val="28"/>
          <w:szCs w:val="28"/>
        </w:rPr>
        <w:t xml:space="preserve"> </w:t>
      </w:r>
      <w:r w:rsidRPr="00EB1C00">
        <w:rPr>
          <w:rFonts w:eastAsia="Arial Unicode MS"/>
          <w:sz w:val="28"/>
          <w:szCs w:val="28"/>
        </w:rPr>
        <w:t>В</w:t>
      </w:r>
      <w:r>
        <w:rPr>
          <w:rFonts w:eastAsia="Arial Unicode MS"/>
          <w:sz w:val="28"/>
          <w:szCs w:val="28"/>
        </w:rPr>
        <w:t xml:space="preserve"> </w:t>
      </w:r>
      <w:r w:rsidRPr="00EB1C00">
        <w:rPr>
          <w:rFonts w:eastAsia="Arial Unicode MS"/>
          <w:sz w:val="28"/>
          <w:szCs w:val="28"/>
        </w:rPr>
        <w:t>случае</w:t>
      </w:r>
      <w:proofErr w:type="gramStart"/>
      <w:r w:rsidRPr="00EB1C00">
        <w:rPr>
          <w:rFonts w:eastAsia="Arial Unicode MS"/>
          <w:sz w:val="28"/>
          <w:szCs w:val="28"/>
        </w:rPr>
        <w:t>,</w:t>
      </w:r>
      <w:proofErr w:type="gramEnd"/>
      <w:r>
        <w:rPr>
          <w:rFonts w:eastAsia="Arial Unicode MS"/>
          <w:sz w:val="28"/>
          <w:szCs w:val="28"/>
        </w:rPr>
        <w:t xml:space="preserve"> </w:t>
      </w:r>
      <w:r w:rsidRPr="00EB1C00">
        <w:rPr>
          <w:rFonts w:eastAsia="Arial Unicode MS"/>
          <w:sz w:val="28"/>
          <w:szCs w:val="28"/>
        </w:rPr>
        <w:t>если</w:t>
      </w:r>
      <w:r>
        <w:rPr>
          <w:rFonts w:eastAsia="Arial Unicode MS"/>
          <w:sz w:val="28"/>
          <w:szCs w:val="28"/>
        </w:rPr>
        <w:t xml:space="preserve"> </w:t>
      </w:r>
      <w:r w:rsidRPr="00EB1C00">
        <w:rPr>
          <w:rFonts w:eastAsia="Arial Unicode MS"/>
          <w:sz w:val="28"/>
          <w:szCs w:val="28"/>
        </w:rPr>
        <w:t>формы</w:t>
      </w:r>
      <w:r>
        <w:rPr>
          <w:rFonts w:eastAsia="Arial Unicode MS"/>
          <w:sz w:val="28"/>
          <w:szCs w:val="28"/>
        </w:rPr>
        <w:t xml:space="preserve"> </w:t>
      </w:r>
      <w:r w:rsidRPr="00EB1C00">
        <w:rPr>
          <w:rFonts w:eastAsia="Arial Unicode MS"/>
          <w:sz w:val="28"/>
          <w:szCs w:val="28"/>
        </w:rPr>
        <w:t>указанных</w:t>
      </w:r>
      <w:r>
        <w:rPr>
          <w:rFonts w:eastAsia="Arial Unicode MS"/>
          <w:sz w:val="28"/>
          <w:szCs w:val="28"/>
        </w:rPr>
        <w:t xml:space="preserve"> </w:t>
      </w:r>
      <w:r w:rsidRPr="00EB1C00">
        <w:rPr>
          <w:rFonts w:eastAsia="Arial Unicode MS"/>
          <w:sz w:val="28"/>
          <w:szCs w:val="28"/>
        </w:rPr>
        <w:t>документов</w:t>
      </w:r>
      <w:r>
        <w:rPr>
          <w:rFonts w:eastAsia="Arial Unicode MS"/>
          <w:sz w:val="28"/>
          <w:szCs w:val="28"/>
        </w:rPr>
        <w:t xml:space="preserve"> </w:t>
      </w:r>
      <w:r w:rsidRPr="00EB1C00">
        <w:rPr>
          <w:rFonts w:eastAsia="Arial Unicode MS"/>
          <w:sz w:val="28"/>
          <w:szCs w:val="28"/>
        </w:rPr>
        <w:t>установлены</w:t>
      </w:r>
      <w:r>
        <w:rPr>
          <w:rFonts w:eastAsia="Arial Unicode MS"/>
          <w:sz w:val="28"/>
          <w:szCs w:val="28"/>
        </w:rPr>
        <w:t xml:space="preserve"> </w:t>
      </w:r>
      <w:r w:rsidRPr="00EB1C00">
        <w:rPr>
          <w:rFonts w:eastAsia="Arial Unicode MS"/>
          <w:sz w:val="28"/>
          <w:szCs w:val="28"/>
        </w:rPr>
        <w:t>актами</w:t>
      </w:r>
      <w:r>
        <w:rPr>
          <w:rFonts w:eastAsia="Arial Unicode MS"/>
          <w:sz w:val="28"/>
          <w:szCs w:val="28"/>
        </w:rPr>
        <w:t xml:space="preserve"> </w:t>
      </w:r>
      <w:r w:rsidRPr="00EB1C00">
        <w:rPr>
          <w:rFonts w:eastAsia="Arial Unicode MS"/>
          <w:sz w:val="28"/>
          <w:szCs w:val="28"/>
        </w:rPr>
        <w:t>Президента</w:t>
      </w:r>
      <w:r>
        <w:rPr>
          <w:rFonts w:eastAsia="Arial Unicode MS"/>
          <w:sz w:val="28"/>
          <w:szCs w:val="28"/>
        </w:rPr>
        <w:t xml:space="preserve"> </w:t>
      </w:r>
      <w:r w:rsidRPr="00EB1C00">
        <w:rPr>
          <w:rFonts w:eastAsia="Arial Unicode MS"/>
          <w:sz w:val="28"/>
          <w:szCs w:val="28"/>
        </w:rPr>
        <w:t>Российской</w:t>
      </w:r>
      <w:r>
        <w:rPr>
          <w:rFonts w:eastAsia="Arial Unicode MS"/>
          <w:sz w:val="28"/>
          <w:szCs w:val="28"/>
        </w:rPr>
        <w:t xml:space="preserve"> </w:t>
      </w:r>
      <w:r w:rsidRPr="00EB1C00">
        <w:rPr>
          <w:rFonts w:eastAsia="Arial Unicode MS"/>
          <w:sz w:val="28"/>
          <w:szCs w:val="28"/>
        </w:rPr>
        <w:t>Федерации,</w:t>
      </w:r>
      <w:r>
        <w:rPr>
          <w:rFonts w:eastAsia="Arial Unicode MS"/>
          <w:sz w:val="28"/>
          <w:szCs w:val="28"/>
        </w:rPr>
        <w:t xml:space="preserve"> </w:t>
      </w:r>
      <w:r w:rsidRPr="00EB1C00">
        <w:rPr>
          <w:rFonts w:eastAsia="Arial Unicode MS"/>
          <w:sz w:val="28"/>
          <w:szCs w:val="28"/>
        </w:rPr>
        <w:t>Правительства Российской Федерации или иными нормативными правовыми актами,</w:t>
      </w:r>
      <w:r>
        <w:rPr>
          <w:rFonts w:eastAsia="Arial Unicode MS"/>
          <w:sz w:val="28"/>
          <w:szCs w:val="28"/>
        </w:rPr>
        <w:t xml:space="preserve"> </w:t>
      </w:r>
      <w:r w:rsidRPr="00EB1C00">
        <w:rPr>
          <w:rFonts w:eastAsia="Arial Unicode MS"/>
          <w:sz w:val="28"/>
          <w:szCs w:val="28"/>
        </w:rPr>
        <w:t>указание</w:t>
      </w:r>
      <w:r>
        <w:rPr>
          <w:rFonts w:eastAsia="Arial Unicode MS"/>
          <w:sz w:val="28"/>
          <w:szCs w:val="28"/>
        </w:rPr>
        <w:t xml:space="preserve"> </w:t>
      </w:r>
      <w:r w:rsidRPr="00EB1C00">
        <w:rPr>
          <w:rFonts w:eastAsia="Arial Unicode MS"/>
          <w:sz w:val="28"/>
          <w:szCs w:val="28"/>
        </w:rPr>
        <w:t>на такие акты должно содержаться в приложении к административному</w:t>
      </w:r>
      <w:r>
        <w:rPr>
          <w:rFonts w:eastAsia="Arial Unicode MS"/>
          <w:sz w:val="28"/>
          <w:szCs w:val="28"/>
        </w:rPr>
        <w:t xml:space="preserve"> </w:t>
      </w:r>
      <w:r w:rsidRPr="00EB1C00">
        <w:rPr>
          <w:rFonts w:eastAsia="Arial Unicode MS"/>
          <w:sz w:val="28"/>
          <w:szCs w:val="28"/>
        </w:rPr>
        <w:t>регламенту.</w:t>
      </w:r>
    </w:p>
    <w:p w14:paraId="31311E47"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44635FE3"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а) </w:t>
      </w:r>
      <w:r w:rsidRPr="00EB1C00">
        <w:rPr>
          <w:rFonts w:eastAsia="Arial Unicode MS"/>
          <w:sz w:val="28"/>
          <w:szCs w:val="28"/>
        </w:rPr>
        <w:t xml:space="preserve">перечень осуществляемых при предоставлении </w:t>
      </w:r>
      <w:r>
        <w:rPr>
          <w:rFonts w:eastAsia="Arial Unicode MS"/>
          <w:sz w:val="28"/>
          <w:szCs w:val="28"/>
        </w:rPr>
        <w:t>муниципальной</w:t>
      </w:r>
      <w:r w:rsidRPr="00EB1C00">
        <w:rPr>
          <w:rFonts w:eastAsia="Arial Unicode MS"/>
          <w:sz w:val="28"/>
          <w:szCs w:val="28"/>
        </w:rPr>
        <w:t xml:space="preserve"> услуги административных процедур;</w:t>
      </w:r>
    </w:p>
    <w:p w14:paraId="336255FE" w14:textId="77777777" w:rsidR="009F7ABF" w:rsidRPr="00484296" w:rsidRDefault="009F7ABF" w:rsidP="009F7ABF">
      <w:pPr>
        <w:keepNext/>
        <w:ind w:right="-6"/>
        <w:outlineLvl w:val="0"/>
        <w:rPr>
          <w:rFonts w:eastAsia="Arial Unicode MS"/>
          <w:sz w:val="28"/>
          <w:szCs w:val="28"/>
        </w:rPr>
      </w:pPr>
      <w:r>
        <w:rPr>
          <w:rFonts w:eastAsia="Arial Unicode MS"/>
          <w:sz w:val="28"/>
          <w:szCs w:val="28"/>
        </w:rPr>
        <w:t>б</w:t>
      </w:r>
      <w:r w:rsidRPr="001F2533">
        <w:rPr>
          <w:rFonts w:eastAsia="Arial Unicode MS"/>
          <w:sz w:val="28"/>
          <w:szCs w:val="28"/>
        </w:rPr>
        <w:t xml:space="preserve">) </w:t>
      </w:r>
      <w:r w:rsidRPr="00EB1C00">
        <w:rPr>
          <w:rFonts w:eastAsia="Arial Unicode MS"/>
          <w:sz w:val="28"/>
          <w:szCs w:val="28"/>
        </w:rPr>
        <w:t xml:space="preserve">подразделы, содержащие описание каждой административной процедуры, осуществляемой при предоставлении </w:t>
      </w:r>
      <w:r>
        <w:rPr>
          <w:rFonts w:eastAsia="Arial Unicode MS"/>
          <w:sz w:val="28"/>
          <w:szCs w:val="28"/>
        </w:rPr>
        <w:t xml:space="preserve">муниципальной услуги </w:t>
      </w:r>
      <w:r w:rsidRPr="00130701">
        <w:rPr>
          <w:rFonts w:eastAsia="Arial Unicode MS"/>
          <w:sz w:val="28"/>
          <w:szCs w:val="28"/>
        </w:rPr>
        <w:t>в случаях, указ</w:t>
      </w:r>
      <w:r>
        <w:rPr>
          <w:rFonts w:eastAsia="Arial Unicode MS"/>
          <w:sz w:val="28"/>
          <w:szCs w:val="28"/>
        </w:rPr>
        <w:t>анных в подпункте "в" пункта 2.1</w:t>
      </w:r>
      <w:r w:rsidRPr="00130701">
        <w:rPr>
          <w:rFonts w:eastAsia="Arial Unicode MS"/>
          <w:sz w:val="28"/>
          <w:szCs w:val="28"/>
        </w:rPr>
        <w:t xml:space="preserve"> настоящего Порядка.</w:t>
      </w:r>
    </w:p>
    <w:p w14:paraId="5E89B289" w14:textId="77777777" w:rsidR="009F7ABF" w:rsidRPr="00991C16" w:rsidRDefault="009F7ABF" w:rsidP="009F7ABF">
      <w:pPr>
        <w:keepNext/>
        <w:ind w:right="-6"/>
        <w:outlineLvl w:val="0"/>
        <w:rPr>
          <w:rFonts w:eastAsia="Arial Unicode MS"/>
          <w:sz w:val="28"/>
          <w:szCs w:val="28"/>
        </w:rPr>
      </w:pPr>
      <w:r w:rsidRPr="00991C16">
        <w:rPr>
          <w:rFonts w:eastAsia="Arial Unicode MS"/>
          <w:sz w:val="28"/>
          <w:szCs w:val="28"/>
        </w:rPr>
        <w:t xml:space="preserve">г) подраздел, описывающий предоставление </w:t>
      </w:r>
      <w:r>
        <w:rPr>
          <w:rFonts w:eastAsia="Arial Unicode MS"/>
          <w:sz w:val="28"/>
          <w:szCs w:val="28"/>
        </w:rPr>
        <w:t>муниципальной</w:t>
      </w:r>
      <w:r w:rsidRPr="00991C16">
        <w:rPr>
          <w:rFonts w:eastAsia="Arial Unicode MS"/>
          <w:sz w:val="28"/>
          <w:szCs w:val="28"/>
        </w:rPr>
        <w:t xml:space="preserve"> услуги в упреждающем (</w:t>
      </w:r>
      <w:proofErr w:type="spellStart"/>
      <w:r w:rsidRPr="00991C16">
        <w:rPr>
          <w:rFonts w:eastAsia="Arial Unicode MS"/>
          <w:sz w:val="28"/>
          <w:szCs w:val="28"/>
        </w:rPr>
        <w:t>проактивном</w:t>
      </w:r>
      <w:proofErr w:type="spellEnd"/>
      <w:r w:rsidRPr="00991C16">
        <w:rPr>
          <w:rFonts w:eastAsia="Arial Unicode MS"/>
          <w:sz w:val="28"/>
          <w:szCs w:val="28"/>
        </w:rPr>
        <w:t xml:space="preserve">) режиме (в случае, если </w:t>
      </w:r>
      <w:r>
        <w:rPr>
          <w:rFonts w:eastAsia="Arial Unicode MS"/>
          <w:sz w:val="28"/>
          <w:szCs w:val="28"/>
        </w:rPr>
        <w:t>муниципальная</w:t>
      </w:r>
      <w:r w:rsidRPr="00991C16">
        <w:rPr>
          <w:rFonts w:eastAsia="Arial Unicode MS"/>
          <w:sz w:val="28"/>
          <w:szCs w:val="28"/>
        </w:rPr>
        <w:t xml:space="preserve"> услуга предполагает предоставление в упреждающем (</w:t>
      </w:r>
      <w:proofErr w:type="spellStart"/>
      <w:r w:rsidRPr="00991C16">
        <w:rPr>
          <w:rFonts w:eastAsia="Arial Unicode MS"/>
          <w:sz w:val="28"/>
          <w:szCs w:val="28"/>
        </w:rPr>
        <w:t>проактивном</w:t>
      </w:r>
      <w:proofErr w:type="spellEnd"/>
      <w:r w:rsidRPr="00991C16">
        <w:rPr>
          <w:rFonts w:eastAsia="Arial Unicode MS"/>
          <w:sz w:val="28"/>
          <w:szCs w:val="28"/>
        </w:rPr>
        <w:t>) режиме), в который включаются следующие положения:</w:t>
      </w:r>
    </w:p>
    <w:p w14:paraId="639313A0" w14:textId="77777777" w:rsidR="009F7ABF" w:rsidRPr="00991C16" w:rsidRDefault="009F7ABF" w:rsidP="009F7ABF">
      <w:pPr>
        <w:keepNext/>
        <w:ind w:right="-6"/>
        <w:outlineLvl w:val="0"/>
        <w:rPr>
          <w:rFonts w:eastAsia="Arial Unicode MS"/>
          <w:sz w:val="28"/>
          <w:szCs w:val="28"/>
        </w:rPr>
      </w:pPr>
      <w:r w:rsidRPr="00991C16">
        <w:rPr>
          <w:rFonts w:eastAsia="Arial Unicode MS"/>
          <w:sz w:val="28"/>
          <w:szCs w:val="28"/>
        </w:rPr>
        <w:t xml:space="preserve">указание на возможность предварительной подачи заявителем запроса о предоставлении ему </w:t>
      </w:r>
      <w:r>
        <w:rPr>
          <w:rFonts w:eastAsia="Arial Unicode MS"/>
          <w:sz w:val="28"/>
          <w:szCs w:val="28"/>
        </w:rPr>
        <w:t>муниципальной</w:t>
      </w:r>
      <w:r w:rsidRPr="00991C16">
        <w:rPr>
          <w:rFonts w:eastAsia="Arial Unicode MS"/>
          <w:sz w:val="28"/>
          <w:szCs w:val="28"/>
        </w:rPr>
        <w:t xml:space="preserve"> услуги в упреждающем (</w:t>
      </w:r>
      <w:proofErr w:type="spellStart"/>
      <w:r w:rsidRPr="00991C16">
        <w:rPr>
          <w:rFonts w:eastAsia="Arial Unicode MS"/>
          <w:sz w:val="28"/>
          <w:szCs w:val="28"/>
        </w:rPr>
        <w:t>проактивном</w:t>
      </w:r>
      <w:proofErr w:type="spellEnd"/>
      <w:r w:rsidRPr="00991C16">
        <w:rPr>
          <w:rFonts w:eastAsia="Arial Unicode MS"/>
          <w:sz w:val="28"/>
          <w:szCs w:val="28"/>
        </w:rPr>
        <w:t xml:space="preserve">) режиме или подачи заявителем запроса о предоставлении </w:t>
      </w:r>
      <w:r>
        <w:rPr>
          <w:rFonts w:eastAsia="Arial Unicode MS"/>
          <w:sz w:val="28"/>
          <w:szCs w:val="28"/>
        </w:rPr>
        <w:t>муниципальной</w:t>
      </w:r>
      <w:r w:rsidRPr="00991C16">
        <w:rPr>
          <w:rFonts w:eastAsia="Arial Unicode MS"/>
          <w:sz w:val="28"/>
          <w:szCs w:val="28"/>
        </w:rPr>
        <w:t xml:space="preserve"> услуги после осуществления </w:t>
      </w:r>
      <w:r>
        <w:rPr>
          <w:rFonts w:eastAsia="Arial Unicode MS"/>
          <w:sz w:val="28"/>
          <w:szCs w:val="28"/>
        </w:rPr>
        <w:t>органом</w:t>
      </w:r>
      <w:r w:rsidRPr="007A7222">
        <w:rPr>
          <w:rFonts w:eastAsia="Arial Unicode MS"/>
          <w:sz w:val="28"/>
          <w:szCs w:val="28"/>
        </w:rPr>
        <w:t>, предоставляющим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991C16">
        <w:rPr>
          <w:rFonts w:eastAsia="Arial Unicode MS"/>
          <w:sz w:val="28"/>
          <w:szCs w:val="28"/>
        </w:rPr>
        <w:t>, мероприятий в соответствии с пунктом 1 части 1 статьи 7.3 Федерального закона "Об организации предоставления государственных и муниципальных услуг";</w:t>
      </w:r>
    </w:p>
    <w:p w14:paraId="1C64C382" w14:textId="77777777" w:rsidR="009F7ABF" w:rsidRPr="00991C16" w:rsidRDefault="009F7ABF" w:rsidP="009F7ABF">
      <w:pPr>
        <w:keepNext/>
        <w:ind w:right="-6"/>
        <w:outlineLvl w:val="0"/>
        <w:rPr>
          <w:rFonts w:eastAsia="Arial Unicode MS"/>
          <w:sz w:val="28"/>
          <w:szCs w:val="28"/>
        </w:rPr>
      </w:pPr>
      <w:r w:rsidRPr="00991C16">
        <w:rPr>
          <w:rFonts w:eastAsia="Arial Unicode MS"/>
          <w:sz w:val="28"/>
          <w:szCs w:val="28"/>
        </w:rPr>
        <w:lastRenderedPageBreak/>
        <w:t xml:space="preserve">сведения о юридическом факте, поступление которых в </w:t>
      </w:r>
      <w:r>
        <w:rPr>
          <w:rFonts w:eastAsia="Arial Unicode MS"/>
          <w:sz w:val="28"/>
          <w:szCs w:val="28"/>
        </w:rPr>
        <w:t>орган</w:t>
      </w:r>
      <w:r w:rsidRPr="007A7222">
        <w:rPr>
          <w:rFonts w:eastAsia="Arial Unicode MS"/>
          <w:sz w:val="28"/>
          <w:szCs w:val="28"/>
        </w:rPr>
        <w:t>, предоставляющим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991C16">
        <w:rPr>
          <w:rFonts w:eastAsia="Arial Unicode MS"/>
          <w:sz w:val="28"/>
          <w:szCs w:val="28"/>
        </w:rPr>
        <w:t xml:space="preserve"> является основанием для предоставления заявителю </w:t>
      </w:r>
      <w:r>
        <w:rPr>
          <w:rFonts w:eastAsia="Arial Unicode MS"/>
          <w:sz w:val="28"/>
          <w:szCs w:val="28"/>
        </w:rPr>
        <w:t>муниципальной</w:t>
      </w:r>
      <w:r w:rsidRPr="00991C16">
        <w:rPr>
          <w:rFonts w:eastAsia="Arial Unicode MS"/>
          <w:sz w:val="28"/>
          <w:szCs w:val="28"/>
        </w:rPr>
        <w:t xml:space="preserve"> услуги в упреждающем (</w:t>
      </w:r>
      <w:proofErr w:type="spellStart"/>
      <w:r w:rsidRPr="00991C16">
        <w:rPr>
          <w:rFonts w:eastAsia="Arial Unicode MS"/>
          <w:sz w:val="28"/>
          <w:szCs w:val="28"/>
        </w:rPr>
        <w:t>проактивном</w:t>
      </w:r>
      <w:proofErr w:type="spellEnd"/>
      <w:r w:rsidRPr="00991C16">
        <w:rPr>
          <w:rFonts w:eastAsia="Arial Unicode MS"/>
          <w:sz w:val="28"/>
          <w:szCs w:val="28"/>
        </w:rPr>
        <w:t>) режиме;</w:t>
      </w:r>
    </w:p>
    <w:p w14:paraId="60AD18A8" w14:textId="77777777" w:rsidR="009F7ABF" w:rsidRPr="00991C16" w:rsidRDefault="009F7ABF" w:rsidP="009F7ABF">
      <w:pPr>
        <w:keepNext/>
        <w:ind w:right="-6"/>
        <w:outlineLvl w:val="0"/>
        <w:rPr>
          <w:rFonts w:eastAsia="Arial Unicode MS"/>
          <w:sz w:val="28"/>
          <w:szCs w:val="28"/>
        </w:rPr>
      </w:pPr>
      <w:r w:rsidRPr="00991C16">
        <w:rPr>
          <w:rFonts w:eastAsia="Arial Unicode MS"/>
          <w:sz w:val="28"/>
          <w:szCs w:val="28"/>
        </w:rPr>
        <w:t xml:space="preserve">состав, последовательность и сроки выполнения административных процедур, осуществляемых </w:t>
      </w:r>
      <w:r>
        <w:rPr>
          <w:rFonts w:eastAsia="Arial Unicode MS"/>
          <w:sz w:val="28"/>
          <w:szCs w:val="28"/>
        </w:rPr>
        <w:t>органом</w:t>
      </w:r>
      <w:r w:rsidRPr="007A7222">
        <w:rPr>
          <w:rFonts w:eastAsia="Arial Unicode MS"/>
          <w:sz w:val="28"/>
          <w:szCs w:val="28"/>
        </w:rPr>
        <w:t>, предоставляющим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991C16">
        <w:rPr>
          <w:rFonts w:eastAsia="Arial Unicode MS"/>
          <w:sz w:val="28"/>
          <w:szCs w:val="28"/>
        </w:rPr>
        <w:t>, после поступления сведений, указанных в абзаце третьем настоящего подпункта.</w:t>
      </w:r>
    </w:p>
    <w:p w14:paraId="6B97DB57" w14:textId="77777777" w:rsidR="009F7ABF" w:rsidRPr="00991C16" w:rsidRDefault="009F7ABF" w:rsidP="009F7ABF">
      <w:pPr>
        <w:keepNext/>
        <w:ind w:right="-6"/>
        <w:outlineLvl w:val="0"/>
        <w:rPr>
          <w:rFonts w:eastAsia="Arial Unicode MS"/>
          <w:sz w:val="28"/>
          <w:szCs w:val="28"/>
        </w:rPr>
      </w:pPr>
      <w:r w:rsidRPr="001F2533">
        <w:rPr>
          <w:rFonts w:eastAsia="Arial Unicode MS"/>
          <w:sz w:val="28"/>
          <w:szCs w:val="28"/>
        </w:rPr>
        <w:t>2.17. В описание административной про</w:t>
      </w:r>
      <w:r>
        <w:rPr>
          <w:rFonts w:eastAsia="Arial Unicode MS"/>
          <w:sz w:val="28"/>
          <w:szCs w:val="28"/>
        </w:rPr>
        <w:t>цедуры профилирования заявителя</w:t>
      </w:r>
      <w:r w:rsidRPr="00991C16">
        <w:rPr>
          <w:rFonts w:eastAsia="Arial Unicode MS"/>
          <w:sz w:val="28"/>
          <w:szCs w:val="28"/>
        </w:rPr>
        <w:t xml:space="preserve">, заключающейся в анкетировании заявителя в целях определения категории (признаков) заявителя, проводимого </w:t>
      </w:r>
      <w:r>
        <w:rPr>
          <w:rFonts w:eastAsia="Arial Unicode MS"/>
          <w:sz w:val="28"/>
          <w:szCs w:val="28"/>
        </w:rPr>
        <w:t>органом</w:t>
      </w:r>
      <w:r w:rsidRPr="007A7222">
        <w:rPr>
          <w:rFonts w:eastAsia="Arial Unicode MS"/>
          <w:sz w:val="28"/>
          <w:szCs w:val="28"/>
        </w:rPr>
        <w:t>, предоставляющим муниципальн</w:t>
      </w:r>
      <w:r>
        <w:rPr>
          <w:rFonts w:eastAsia="Arial Unicode MS"/>
          <w:sz w:val="28"/>
          <w:szCs w:val="28"/>
        </w:rPr>
        <w:t>ую</w:t>
      </w:r>
      <w:r w:rsidRPr="007A7222">
        <w:rPr>
          <w:rFonts w:eastAsia="Arial Unicode MS"/>
          <w:sz w:val="28"/>
          <w:szCs w:val="28"/>
        </w:rPr>
        <w:t xml:space="preserve"> услуг</w:t>
      </w:r>
      <w:r>
        <w:rPr>
          <w:rFonts w:eastAsia="Arial Unicode MS"/>
          <w:sz w:val="28"/>
          <w:szCs w:val="28"/>
        </w:rPr>
        <w:t>у</w:t>
      </w:r>
      <w:r w:rsidRPr="00991C16">
        <w:rPr>
          <w:rFonts w:eastAsia="Arial Unicode MS"/>
          <w:sz w:val="28"/>
          <w:szCs w:val="28"/>
        </w:rPr>
        <w:t>, включаются способы и порядок определения категории (признаков) заявителя.</w:t>
      </w:r>
    </w:p>
    <w:p w14:paraId="3BC6918A" w14:textId="77777777" w:rsidR="009F7ABF" w:rsidRDefault="009F7ABF" w:rsidP="009F7ABF">
      <w:pPr>
        <w:keepNext/>
        <w:ind w:right="-6"/>
        <w:outlineLvl w:val="0"/>
        <w:rPr>
          <w:rFonts w:eastAsia="Arial Unicode MS"/>
          <w:sz w:val="28"/>
          <w:szCs w:val="28"/>
        </w:rPr>
      </w:pPr>
      <w:r w:rsidRPr="00484296">
        <w:rPr>
          <w:rFonts w:eastAsia="Arial Unicode MS"/>
          <w:sz w:val="28"/>
          <w:szCs w:val="28"/>
        </w:rPr>
        <w:t>В</w:t>
      </w:r>
      <w:r>
        <w:rPr>
          <w:rFonts w:eastAsia="Arial Unicode MS"/>
          <w:sz w:val="28"/>
          <w:szCs w:val="28"/>
        </w:rPr>
        <w:t xml:space="preserve"> </w:t>
      </w:r>
      <w:r w:rsidRPr="00484296">
        <w:rPr>
          <w:rFonts w:eastAsia="Arial Unicode MS"/>
          <w:sz w:val="28"/>
          <w:szCs w:val="28"/>
        </w:rPr>
        <w:t>приложении</w:t>
      </w:r>
      <w:r>
        <w:rPr>
          <w:rFonts w:eastAsia="Arial Unicode MS"/>
          <w:sz w:val="28"/>
          <w:szCs w:val="28"/>
        </w:rPr>
        <w:t xml:space="preserve"> </w:t>
      </w:r>
      <w:r w:rsidRPr="00484296">
        <w:rPr>
          <w:rFonts w:eastAsia="Arial Unicode MS"/>
          <w:sz w:val="28"/>
          <w:szCs w:val="28"/>
        </w:rPr>
        <w:t>к административному регламенту приводятся идентификаторы категорий</w:t>
      </w:r>
      <w:r>
        <w:rPr>
          <w:rFonts w:eastAsia="Arial Unicode MS"/>
          <w:sz w:val="28"/>
          <w:szCs w:val="28"/>
        </w:rPr>
        <w:t xml:space="preserve"> </w:t>
      </w:r>
      <w:r w:rsidRPr="00484296">
        <w:rPr>
          <w:rFonts w:eastAsia="Arial Unicode MS"/>
          <w:sz w:val="28"/>
          <w:szCs w:val="28"/>
        </w:rPr>
        <w:t>(признаков) заявителей в соответствии с пунктом 2.28</w:t>
      </w:r>
      <w:r>
        <w:rPr>
          <w:rFonts w:eastAsia="Arial Unicode MS"/>
          <w:sz w:val="28"/>
          <w:szCs w:val="28"/>
        </w:rPr>
        <w:t xml:space="preserve"> </w:t>
      </w:r>
      <w:r w:rsidRPr="00484296">
        <w:rPr>
          <w:rFonts w:eastAsia="Arial Unicode MS"/>
          <w:sz w:val="28"/>
          <w:szCs w:val="28"/>
        </w:rPr>
        <w:t>настоящего Порядка.</w:t>
      </w:r>
      <w:r w:rsidRPr="00991C16">
        <w:rPr>
          <w:rFonts w:eastAsia="Arial Unicode MS"/>
          <w:sz w:val="28"/>
          <w:szCs w:val="28"/>
        </w:rPr>
        <w:t xml:space="preserve"> </w:t>
      </w:r>
    </w:p>
    <w:p w14:paraId="4BCA3B9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2.1</w:t>
      </w:r>
      <w:r>
        <w:rPr>
          <w:rFonts w:eastAsia="Arial Unicode MS"/>
          <w:sz w:val="28"/>
          <w:szCs w:val="28"/>
        </w:rPr>
        <w:t>8</w:t>
      </w:r>
      <w:r w:rsidRPr="001F2533">
        <w:rPr>
          <w:rFonts w:eastAsia="Arial Unicode MS"/>
          <w:sz w:val="28"/>
          <w:szCs w:val="28"/>
        </w:rPr>
        <w:t xml:space="preserve">. В описание административной процедуры приема запроса и документов и (или) информации, необходимых для предоставления </w:t>
      </w:r>
      <w:r>
        <w:rPr>
          <w:rFonts w:eastAsia="Arial Unicode MS"/>
          <w:sz w:val="28"/>
          <w:szCs w:val="28"/>
        </w:rPr>
        <w:t>муниципальной</w:t>
      </w:r>
      <w:r w:rsidRPr="001F2533">
        <w:rPr>
          <w:rFonts w:eastAsia="Arial Unicode MS"/>
          <w:sz w:val="28"/>
          <w:szCs w:val="28"/>
        </w:rPr>
        <w:t xml:space="preserve"> услуги, включаются следующие положения:</w:t>
      </w:r>
    </w:p>
    <w:p w14:paraId="285BFAC0"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а) </w:t>
      </w:r>
      <w:r w:rsidRPr="002B01F1">
        <w:rPr>
          <w:rFonts w:eastAsia="Arial Unicode MS"/>
          <w:sz w:val="28"/>
          <w:szCs w:val="28"/>
        </w:rPr>
        <w:t xml:space="preserve">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w:t>
      </w:r>
      <w:r>
        <w:rPr>
          <w:rFonts w:eastAsia="Arial Unicode MS"/>
          <w:sz w:val="28"/>
          <w:szCs w:val="28"/>
        </w:rPr>
        <w:t>муниципальной</w:t>
      </w:r>
      <w:r w:rsidRPr="002B01F1">
        <w:rPr>
          <w:rFonts w:eastAsia="Arial Unicode MS"/>
          <w:sz w:val="28"/>
          <w:szCs w:val="28"/>
        </w:rPr>
        <w:t xml:space="preserve"> услуги в соответствии с категорией (признаками) заявителя, а также способов подачи указанных запроса, документов и (или) информации; </w:t>
      </w:r>
    </w:p>
    <w:p w14:paraId="6BAF5FC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б) способы установления личности заявителя (представителя заявителя);</w:t>
      </w:r>
    </w:p>
    <w:p w14:paraId="41F95E4F" w14:textId="77777777" w:rsidR="009F7ABF" w:rsidRDefault="009F7ABF" w:rsidP="009F7ABF">
      <w:pPr>
        <w:keepNext/>
        <w:ind w:right="-6"/>
        <w:outlineLvl w:val="0"/>
        <w:rPr>
          <w:rFonts w:eastAsia="Arial Unicode MS"/>
          <w:sz w:val="28"/>
          <w:szCs w:val="28"/>
        </w:rPr>
      </w:pPr>
      <w:r>
        <w:rPr>
          <w:rFonts w:eastAsia="Arial Unicode MS"/>
          <w:sz w:val="28"/>
          <w:szCs w:val="28"/>
        </w:rPr>
        <w:t>в</w:t>
      </w:r>
      <w:r w:rsidRPr="001F2533">
        <w:rPr>
          <w:rFonts w:eastAsia="Arial Unicode MS"/>
          <w:sz w:val="28"/>
          <w:szCs w:val="28"/>
        </w:rPr>
        <w:t xml:space="preserve">) </w:t>
      </w:r>
      <w:r w:rsidRPr="002B01F1">
        <w:rPr>
          <w:rFonts w:eastAsia="Arial Unicode MS"/>
          <w:sz w:val="28"/>
          <w:szCs w:val="28"/>
        </w:rPr>
        <w:t xml:space="preserve">сведения о приведении в приложении к административному регламенту оснований </w:t>
      </w:r>
      <w:r w:rsidRPr="001F2533">
        <w:rPr>
          <w:rFonts w:eastAsia="Arial Unicode MS"/>
          <w:sz w:val="28"/>
          <w:szCs w:val="28"/>
        </w:rPr>
        <w:t>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16A3C575"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 xml:space="preserve">г) </w:t>
      </w:r>
      <w:r w:rsidRPr="003D066A">
        <w:rPr>
          <w:rFonts w:eastAsia="Arial Unicode MS"/>
          <w:sz w:val="28"/>
          <w:szCs w:val="28"/>
        </w:rPr>
        <w:t xml:space="preserve">возможность (невозможность) предоставления </w:t>
      </w:r>
      <w:r>
        <w:rPr>
          <w:rFonts w:eastAsia="Arial Unicode MS"/>
          <w:sz w:val="28"/>
          <w:szCs w:val="28"/>
        </w:rPr>
        <w:t>муниципальной</w:t>
      </w:r>
      <w:r w:rsidRPr="003D066A">
        <w:rPr>
          <w:rFonts w:eastAsia="Arial Unicode MS"/>
          <w:sz w:val="28"/>
          <w:szCs w:val="28"/>
        </w:rPr>
        <w:t xml:space="preserve">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rPr>
          <w:rFonts w:eastAsia="Arial Unicode MS"/>
          <w:sz w:val="28"/>
          <w:szCs w:val="28"/>
        </w:rPr>
        <w:t>муниципальной</w:t>
      </w:r>
      <w:r w:rsidRPr="003D066A">
        <w:rPr>
          <w:rFonts w:eastAsia="Arial Unicode MS"/>
          <w:sz w:val="28"/>
          <w:szCs w:val="28"/>
        </w:rPr>
        <w:t xml:space="preserve"> услуги (в случае, если запрос о предоставлении </w:t>
      </w:r>
      <w:r>
        <w:rPr>
          <w:rFonts w:eastAsia="Arial Unicode MS"/>
          <w:sz w:val="28"/>
          <w:szCs w:val="28"/>
        </w:rPr>
        <w:t>муниципальной</w:t>
      </w:r>
      <w:r w:rsidRPr="003D066A">
        <w:rPr>
          <w:rFonts w:eastAsia="Arial Unicode MS"/>
          <w:sz w:val="28"/>
          <w:szCs w:val="28"/>
        </w:rPr>
        <w:t xml:space="preserve"> услуги может быть подан в многофункциональный центр);</w:t>
      </w:r>
    </w:p>
    <w:p w14:paraId="23DADB4B"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д</w:t>
      </w:r>
      <w:r w:rsidRPr="001F2533">
        <w:rPr>
          <w:rFonts w:eastAsia="Arial Unicode MS"/>
          <w:sz w:val="28"/>
          <w:szCs w:val="28"/>
        </w:rPr>
        <w:t xml:space="preserve">) срок регистрации запроса и документов и (или) информации, необходимых для предоставления </w:t>
      </w:r>
      <w:r>
        <w:rPr>
          <w:rFonts w:eastAsia="Arial Unicode MS"/>
          <w:sz w:val="28"/>
          <w:szCs w:val="28"/>
        </w:rPr>
        <w:t>муниципальной</w:t>
      </w:r>
      <w:r w:rsidRPr="001F2533">
        <w:rPr>
          <w:rFonts w:eastAsia="Arial Unicode MS"/>
          <w:sz w:val="28"/>
          <w:szCs w:val="28"/>
        </w:rPr>
        <w:t xml:space="preserve"> услуги, в </w:t>
      </w:r>
      <w:r>
        <w:rPr>
          <w:rFonts w:eastAsia="Arial Unicode MS"/>
          <w:sz w:val="28"/>
          <w:szCs w:val="28"/>
        </w:rPr>
        <w:t>органе, предоставляющем муниципальную услугу</w:t>
      </w:r>
      <w:r w:rsidRPr="001F2533">
        <w:rPr>
          <w:rFonts w:eastAsia="Arial Unicode MS"/>
          <w:sz w:val="28"/>
          <w:szCs w:val="28"/>
        </w:rPr>
        <w:t>, или в многофункциональном центре.</w:t>
      </w:r>
    </w:p>
    <w:p w14:paraId="1E1B9228"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2.19</w:t>
      </w:r>
      <w:r w:rsidRPr="001F2533">
        <w:rPr>
          <w:rFonts w:eastAsia="Arial Unicode MS"/>
          <w:sz w:val="28"/>
          <w:szCs w:val="28"/>
        </w:rPr>
        <w:t>. В описание административной процедуры межведомственного информацио</w:t>
      </w:r>
      <w:r>
        <w:rPr>
          <w:rFonts w:eastAsia="Arial Unicode MS"/>
          <w:sz w:val="28"/>
          <w:szCs w:val="28"/>
        </w:rPr>
        <w:t>нного взаимодействия включается</w:t>
      </w:r>
      <w:r w:rsidRPr="001F2533">
        <w:rPr>
          <w:rFonts w:eastAsia="Arial Unicode MS"/>
          <w:sz w:val="28"/>
          <w:szCs w:val="28"/>
        </w:rPr>
        <w:t>:</w:t>
      </w:r>
    </w:p>
    <w:p w14:paraId="22C2CE11"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26682B3C" w14:textId="77777777" w:rsidR="009F7ABF" w:rsidRDefault="009F7ABF" w:rsidP="009F7ABF">
      <w:pPr>
        <w:keepNext/>
        <w:ind w:right="-6"/>
        <w:outlineLvl w:val="0"/>
        <w:rPr>
          <w:rFonts w:eastAsia="Arial Unicode MS"/>
          <w:sz w:val="28"/>
          <w:szCs w:val="28"/>
        </w:rPr>
      </w:pPr>
      <w:r w:rsidRPr="002B01F1">
        <w:rPr>
          <w:rFonts w:eastAsia="Arial Unicode MS"/>
          <w:sz w:val="28"/>
          <w:szCs w:val="28"/>
        </w:rPr>
        <w:lastRenderedPageBreak/>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w:t>
      </w:r>
      <w:r>
        <w:rPr>
          <w:rFonts w:eastAsia="Arial Unicode MS"/>
          <w:sz w:val="28"/>
          <w:szCs w:val="28"/>
        </w:rPr>
        <w:t>муниципальной</w:t>
      </w:r>
      <w:r w:rsidRPr="002B01F1">
        <w:rPr>
          <w:rFonts w:eastAsia="Arial Unicode MS"/>
          <w:sz w:val="28"/>
          <w:szCs w:val="28"/>
        </w:rPr>
        <w:t xml:space="preserve">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14:paraId="054F5419"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2.2</w:t>
      </w:r>
      <w:r>
        <w:rPr>
          <w:rFonts w:eastAsia="Arial Unicode MS"/>
          <w:sz w:val="28"/>
          <w:szCs w:val="28"/>
        </w:rPr>
        <w:t>0</w:t>
      </w:r>
      <w:r w:rsidRPr="001F2533">
        <w:rPr>
          <w:rFonts w:eastAsia="Arial Unicode MS"/>
          <w:sz w:val="28"/>
          <w:szCs w:val="28"/>
        </w:rPr>
        <w:t xml:space="preserve">. В описание административной процедуры приостановления предоставления </w:t>
      </w:r>
      <w:r>
        <w:rPr>
          <w:rFonts w:eastAsia="Arial Unicode MS"/>
          <w:sz w:val="28"/>
          <w:szCs w:val="28"/>
        </w:rPr>
        <w:t>муниципальной</w:t>
      </w:r>
      <w:r w:rsidRPr="001F2533">
        <w:rPr>
          <w:rFonts w:eastAsia="Arial Unicode MS"/>
          <w:sz w:val="28"/>
          <w:szCs w:val="28"/>
        </w:rPr>
        <w:t xml:space="preserve"> услуги включаются следующие положения:</w:t>
      </w:r>
    </w:p>
    <w:p w14:paraId="4F59F88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а) </w:t>
      </w:r>
      <w:r w:rsidRPr="002B01F1">
        <w:rPr>
          <w:rFonts w:eastAsia="Arial Unicode MS"/>
          <w:sz w:val="28"/>
          <w:szCs w:val="28"/>
        </w:rPr>
        <w:t xml:space="preserve">сведения о приведении в приложении к административному регламенту </w:t>
      </w:r>
      <w:r w:rsidRPr="001F2533">
        <w:rPr>
          <w:rFonts w:eastAsia="Arial Unicode MS"/>
          <w:sz w:val="28"/>
          <w:szCs w:val="28"/>
        </w:rPr>
        <w:t xml:space="preserve">оснований для приостановления предоставления </w:t>
      </w:r>
      <w:r>
        <w:rPr>
          <w:rFonts w:eastAsia="Arial Unicode MS"/>
          <w:sz w:val="28"/>
          <w:szCs w:val="28"/>
        </w:rPr>
        <w:t>муниципальной услуги</w:t>
      </w:r>
      <w:r w:rsidRPr="001F2533">
        <w:rPr>
          <w:rFonts w:eastAsia="Arial Unicode MS"/>
          <w:sz w:val="28"/>
          <w:szCs w:val="28"/>
        </w:rPr>
        <w:t>;</w:t>
      </w:r>
    </w:p>
    <w:p w14:paraId="499F5A42"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б) состав и содержание осуществляемых при приостановлении предоставления </w:t>
      </w:r>
      <w:r>
        <w:rPr>
          <w:rFonts w:eastAsia="Arial Unicode MS"/>
          <w:sz w:val="28"/>
          <w:szCs w:val="28"/>
        </w:rPr>
        <w:t>муниципальной</w:t>
      </w:r>
      <w:r w:rsidRPr="001F2533">
        <w:rPr>
          <w:rFonts w:eastAsia="Arial Unicode MS"/>
          <w:sz w:val="28"/>
          <w:szCs w:val="28"/>
        </w:rPr>
        <w:t xml:space="preserve"> услуги административных действий;</w:t>
      </w:r>
    </w:p>
    <w:p w14:paraId="01567750"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в) перечень оснований для возобновления предоставления </w:t>
      </w:r>
      <w:r>
        <w:rPr>
          <w:rFonts w:eastAsia="Arial Unicode MS"/>
          <w:sz w:val="28"/>
          <w:szCs w:val="28"/>
        </w:rPr>
        <w:t>муниципальной услуги</w:t>
      </w:r>
      <w:r w:rsidRPr="002B01F1">
        <w:rPr>
          <w:rFonts w:eastAsia="Arial Unicode MS"/>
          <w:sz w:val="28"/>
          <w:szCs w:val="28"/>
        </w:rPr>
        <w:t>;</w:t>
      </w:r>
    </w:p>
    <w:p w14:paraId="6D2BE9AA"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 xml:space="preserve">г) срок приостановления предоставления </w:t>
      </w:r>
      <w:r>
        <w:rPr>
          <w:rFonts w:eastAsia="Arial Unicode MS"/>
          <w:sz w:val="28"/>
          <w:szCs w:val="28"/>
        </w:rPr>
        <w:t>муниципальной</w:t>
      </w:r>
      <w:r w:rsidRPr="002B01F1">
        <w:rPr>
          <w:rFonts w:eastAsia="Arial Unicode MS"/>
          <w:sz w:val="28"/>
          <w:szCs w:val="28"/>
        </w:rPr>
        <w:t xml:space="preserve"> услуги.</w:t>
      </w:r>
    </w:p>
    <w:p w14:paraId="48B0020A"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2.21</w:t>
      </w:r>
      <w:r w:rsidRPr="001F2533">
        <w:rPr>
          <w:rFonts w:eastAsia="Arial Unicode MS"/>
          <w:sz w:val="28"/>
          <w:szCs w:val="28"/>
        </w:rPr>
        <w:t xml:space="preserve">. В описание административной процедуры принятия решения о предоставлении (об отказе в предоставлении) </w:t>
      </w:r>
      <w:r>
        <w:rPr>
          <w:rFonts w:eastAsia="Arial Unicode MS"/>
          <w:sz w:val="28"/>
          <w:szCs w:val="28"/>
        </w:rPr>
        <w:t>муниципальной</w:t>
      </w:r>
      <w:r w:rsidRPr="001F2533">
        <w:rPr>
          <w:rFonts w:eastAsia="Arial Unicode MS"/>
          <w:sz w:val="28"/>
          <w:szCs w:val="28"/>
        </w:rPr>
        <w:t xml:space="preserve"> услуги включаются следующие положения:</w:t>
      </w:r>
    </w:p>
    <w:p w14:paraId="234B1293"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а) </w:t>
      </w:r>
      <w:r w:rsidRPr="002B01F1">
        <w:rPr>
          <w:rFonts w:eastAsia="Arial Unicode MS"/>
          <w:sz w:val="28"/>
          <w:szCs w:val="28"/>
        </w:rPr>
        <w:t xml:space="preserve">сведения о приведении в приложении к административному регламенту оснований для отказа в предоставлении </w:t>
      </w:r>
      <w:r>
        <w:rPr>
          <w:rFonts w:eastAsia="Arial Unicode MS"/>
          <w:sz w:val="28"/>
          <w:szCs w:val="28"/>
        </w:rPr>
        <w:t>муниципальной</w:t>
      </w:r>
      <w:r w:rsidRPr="002B01F1">
        <w:rPr>
          <w:rFonts w:eastAsia="Arial Unicode MS"/>
          <w:sz w:val="28"/>
          <w:szCs w:val="28"/>
        </w:rPr>
        <w:t xml:space="preserve"> услуги, а в случае их отсутствия - указание на их отсутствие; </w:t>
      </w:r>
    </w:p>
    <w:p w14:paraId="12145C2F"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б) срок принятия решения о предоставлении (об отказе в предоставлении) </w:t>
      </w:r>
      <w:r>
        <w:rPr>
          <w:rFonts w:eastAsia="Arial Unicode MS"/>
          <w:sz w:val="28"/>
          <w:szCs w:val="28"/>
        </w:rPr>
        <w:t>муниципальной</w:t>
      </w:r>
      <w:r w:rsidRPr="001F2533">
        <w:rPr>
          <w:rFonts w:eastAsia="Arial Unicode MS"/>
          <w:sz w:val="28"/>
          <w:szCs w:val="28"/>
        </w:rPr>
        <w:t xml:space="preserve"> услуги, исчисляемый </w:t>
      </w:r>
      <w:proofErr w:type="gramStart"/>
      <w:r w:rsidRPr="001F2533">
        <w:rPr>
          <w:rFonts w:eastAsia="Arial Unicode MS"/>
          <w:sz w:val="28"/>
          <w:szCs w:val="28"/>
        </w:rPr>
        <w:t>с даты получения</w:t>
      </w:r>
      <w:proofErr w:type="gramEnd"/>
      <w:r w:rsidRPr="001F2533">
        <w:rPr>
          <w:rFonts w:eastAsia="Arial Unicode MS"/>
          <w:sz w:val="28"/>
          <w:szCs w:val="28"/>
        </w:rPr>
        <w:t xml:space="preserve"> </w:t>
      </w:r>
      <w:r>
        <w:rPr>
          <w:rFonts w:eastAsia="Arial Unicode MS"/>
          <w:sz w:val="28"/>
          <w:szCs w:val="28"/>
        </w:rPr>
        <w:t>органом</w:t>
      </w:r>
      <w:r w:rsidRPr="001F2533">
        <w:rPr>
          <w:rFonts w:eastAsia="Arial Unicode MS"/>
          <w:sz w:val="28"/>
          <w:szCs w:val="28"/>
        </w:rPr>
        <w:t xml:space="preserve">, предоставляющим </w:t>
      </w:r>
      <w:r>
        <w:rPr>
          <w:rFonts w:eastAsia="Arial Unicode MS"/>
          <w:sz w:val="28"/>
          <w:szCs w:val="28"/>
        </w:rPr>
        <w:t xml:space="preserve">муниципальную </w:t>
      </w:r>
      <w:r w:rsidRPr="001F2533">
        <w:rPr>
          <w:rFonts w:eastAsia="Arial Unicode MS"/>
          <w:sz w:val="28"/>
          <w:szCs w:val="28"/>
        </w:rPr>
        <w:t>услугу, всех сведений, необходимых для принятия решения.</w:t>
      </w:r>
    </w:p>
    <w:p w14:paraId="3221353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2.2</w:t>
      </w:r>
      <w:r>
        <w:rPr>
          <w:rFonts w:eastAsia="Arial Unicode MS"/>
          <w:sz w:val="28"/>
          <w:szCs w:val="28"/>
        </w:rPr>
        <w:t>2</w:t>
      </w:r>
      <w:r w:rsidRPr="001F2533">
        <w:rPr>
          <w:rFonts w:eastAsia="Arial Unicode MS"/>
          <w:sz w:val="28"/>
          <w:szCs w:val="28"/>
        </w:rPr>
        <w:t xml:space="preserve">. В описание административной процедуры предоставления результата </w:t>
      </w:r>
      <w:r>
        <w:rPr>
          <w:rFonts w:eastAsia="Arial Unicode MS"/>
          <w:sz w:val="28"/>
          <w:szCs w:val="28"/>
        </w:rPr>
        <w:t>муниципальной</w:t>
      </w:r>
      <w:r w:rsidRPr="001F2533">
        <w:rPr>
          <w:rFonts w:eastAsia="Arial Unicode MS"/>
          <w:sz w:val="28"/>
          <w:szCs w:val="28"/>
        </w:rPr>
        <w:t xml:space="preserve"> услуги включаются следующие положения:</w:t>
      </w:r>
    </w:p>
    <w:p w14:paraId="3F026288"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а</w:t>
      </w:r>
      <w:r w:rsidRPr="001F2533">
        <w:rPr>
          <w:rFonts w:eastAsia="Arial Unicode MS"/>
          <w:sz w:val="28"/>
          <w:szCs w:val="28"/>
        </w:rPr>
        <w:t xml:space="preserve">) </w:t>
      </w:r>
      <w:r w:rsidRPr="002B01F1">
        <w:rPr>
          <w:rFonts w:eastAsia="Arial Unicode MS"/>
          <w:sz w:val="28"/>
          <w:szCs w:val="28"/>
        </w:rPr>
        <w:t xml:space="preserve">срок предоставления заявителю результата </w:t>
      </w:r>
      <w:r>
        <w:rPr>
          <w:rFonts w:eastAsia="Arial Unicode MS"/>
          <w:sz w:val="28"/>
          <w:szCs w:val="28"/>
        </w:rPr>
        <w:t>муниципальной</w:t>
      </w:r>
      <w:r w:rsidRPr="002B01F1">
        <w:rPr>
          <w:rFonts w:eastAsia="Arial Unicode MS"/>
          <w:sz w:val="28"/>
          <w:szCs w:val="28"/>
        </w:rPr>
        <w:t xml:space="preserve"> услуги, исчисляемый со дня принятия решения о предоставлении </w:t>
      </w:r>
      <w:r>
        <w:rPr>
          <w:rFonts w:eastAsia="Arial Unicode MS"/>
          <w:sz w:val="28"/>
          <w:szCs w:val="28"/>
        </w:rPr>
        <w:t>муниципальной</w:t>
      </w:r>
      <w:r w:rsidRPr="002B01F1">
        <w:rPr>
          <w:rFonts w:eastAsia="Arial Unicode MS"/>
          <w:sz w:val="28"/>
          <w:szCs w:val="28"/>
        </w:rPr>
        <w:t xml:space="preserve"> услуги с учетом способов предоставления результата </w:t>
      </w:r>
      <w:r>
        <w:rPr>
          <w:rFonts w:eastAsia="Arial Unicode MS"/>
          <w:sz w:val="28"/>
          <w:szCs w:val="28"/>
        </w:rPr>
        <w:t>муниципальной</w:t>
      </w:r>
      <w:r w:rsidRPr="002B01F1">
        <w:rPr>
          <w:rFonts w:eastAsia="Arial Unicode MS"/>
          <w:sz w:val="28"/>
          <w:szCs w:val="28"/>
        </w:rPr>
        <w:t xml:space="preserve"> услуги, если срок предоставления заявителю результата </w:t>
      </w:r>
      <w:r>
        <w:rPr>
          <w:rFonts w:eastAsia="Arial Unicode MS"/>
          <w:sz w:val="28"/>
          <w:szCs w:val="28"/>
        </w:rPr>
        <w:t>муниципальной</w:t>
      </w:r>
      <w:r w:rsidRPr="002B01F1">
        <w:rPr>
          <w:rFonts w:eastAsia="Arial Unicode MS"/>
          <w:sz w:val="28"/>
          <w:szCs w:val="28"/>
        </w:rPr>
        <w:t xml:space="preserve"> услуги отличается для различных способов предоставления результата </w:t>
      </w:r>
      <w:r>
        <w:rPr>
          <w:rFonts w:eastAsia="Arial Unicode MS"/>
          <w:sz w:val="28"/>
          <w:szCs w:val="28"/>
        </w:rPr>
        <w:t>муниципальной</w:t>
      </w:r>
      <w:r w:rsidRPr="002B01F1">
        <w:rPr>
          <w:rFonts w:eastAsia="Arial Unicode MS"/>
          <w:sz w:val="28"/>
          <w:szCs w:val="28"/>
        </w:rPr>
        <w:t xml:space="preserve"> услуги;</w:t>
      </w:r>
    </w:p>
    <w:p w14:paraId="598ACB0E"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б</w:t>
      </w:r>
      <w:r w:rsidRPr="001F2533">
        <w:rPr>
          <w:rFonts w:eastAsia="Arial Unicode MS"/>
          <w:sz w:val="28"/>
          <w:szCs w:val="28"/>
        </w:rPr>
        <w:t xml:space="preserve">) возможность (невозможность) предоставления </w:t>
      </w:r>
      <w:r>
        <w:rPr>
          <w:rFonts w:eastAsia="Arial Unicode MS"/>
          <w:sz w:val="28"/>
          <w:szCs w:val="28"/>
        </w:rPr>
        <w:t>органом, предоставляющим муниципальную услугу</w:t>
      </w:r>
      <w:r w:rsidRPr="001F2533">
        <w:rPr>
          <w:rFonts w:eastAsia="Arial Unicode MS"/>
          <w:sz w:val="28"/>
          <w:szCs w:val="28"/>
        </w:rPr>
        <w:t xml:space="preserve">, или многофункциональным центром результата </w:t>
      </w:r>
      <w:r>
        <w:rPr>
          <w:rFonts w:eastAsia="Arial Unicode MS"/>
          <w:sz w:val="28"/>
          <w:szCs w:val="28"/>
        </w:rPr>
        <w:t>муниципальной</w:t>
      </w:r>
      <w:r w:rsidRPr="001F2533">
        <w:rPr>
          <w:rFonts w:eastAsia="Arial Unicode MS"/>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C9CB526"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2.2</w:t>
      </w:r>
      <w:r>
        <w:rPr>
          <w:rFonts w:eastAsia="Arial Unicode MS"/>
          <w:sz w:val="28"/>
          <w:szCs w:val="28"/>
        </w:rPr>
        <w:t>3</w:t>
      </w:r>
      <w:r w:rsidRPr="001F2533">
        <w:rPr>
          <w:rFonts w:eastAsia="Arial Unicode MS"/>
          <w:sz w:val="28"/>
          <w:szCs w:val="28"/>
        </w:rPr>
        <w:t>. В описание административной процедуры получения дополнительных сведений от заявителя включаются следующие положения:</w:t>
      </w:r>
    </w:p>
    <w:p w14:paraId="62DE3D35"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а) основания для получения от заявителя дополнительных документов и (или) информации в процессе предоставления </w:t>
      </w:r>
      <w:r>
        <w:rPr>
          <w:rFonts w:eastAsia="Arial Unicode MS"/>
          <w:sz w:val="28"/>
          <w:szCs w:val="28"/>
        </w:rPr>
        <w:t>муниципальной</w:t>
      </w:r>
      <w:r w:rsidRPr="001F2533">
        <w:rPr>
          <w:rFonts w:eastAsia="Arial Unicode MS"/>
          <w:sz w:val="28"/>
          <w:szCs w:val="28"/>
        </w:rPr>
        <w:t xml:space="preserve"> услуги;</w:t>
      </w:r>
    </w:p>
    <w:p w14:paraId="02DF0242"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б) срок, необходимый для получения таких документов и (или) информации;</w:t>
      </w:r>
    </w:p>
    <w:p w14:paraId="406655F3"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lastRenderedPageBreak/>
        <w:t xml:space="preserve">в) указание на необходимость (отсутствие необходимости) для приостановления предоставления </w:t>
      </w:r>
      <w:r>
        <w:rPr>
          <w:rFonts w:eastAsia="Arial Unicode MS"/>
          <w:sz w:val="28"/>
          <w:szCs w:val="28"/>
        </w:rPr>
        <w:t>муниципальной</w:t>
      </w:r>
      <w:r w:rsidRPr="001F2533">
        <w:rPr>
          <w:rFonts w:eastAsia="Arial Unicode MS"/>
          <w:sz w:val="28"/>
          <w:szCs w:val="28"/>
        </w:rPr>
        <w:t xml:space="preserve"> услуги при необходимости получения от заявителя дополнительных сведений;</w:t>
      </w:r>
    </w:p>
    <w:p w14:paraId="30FC190E"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г) перечень федеральных органов исполнительной власти, органов государственных внебюджетных фондов, органов исполнительной власти Нижегородской области, органов местного самоуправления Нижегородской области, организаций, подведомственных органам государственной власти или органам местного самоуправления Нижегородской области, участвующих в административной процедуре, в случае, если они известны (при необходимости).</w:t>
      </w:r>
    </w:p>
    <w:p w14:paraId="525A0D65" w14:textId="77777777" w:rsidR="009F7ABF" w:rsidRPr="002B01F1" w:rsidRDefault="009F7ABF" w:rsidP="009F7ABF">
      <w:pPr>
        <w:keepNext/>
        <w:ind w:right="-6"/>
        <w:outlineLvl w:val="0"/>
        <w:rPr>
          <w:rFonts w:eastAsia="Arial Unicode MS"/>
          <w:sz w:val="28"/>
          <w:szCs w:val="28"/>
        </w:rPr>
      </w:pPr>
      <w:r>
        <w:rPr>
          <w:rFonts w:eastAsia="Arial Unicode MS"/>
          <w:sz w:val="28"/>
          <w:szCs w:val="28"/>
        </w:rPr>
        <w:t>2.24</w:t>
      </w:r>
      <w:r w:rsidRPr="002B01F1">
        <w:rPr>
          <w:rFonts w:eastAsia="Arial Unicode MS"/>
          <w:sz w:val="28"/>
          <w:szCs w:val="28"/>
        </w:rPr>
        <w:t>.</w:t>
      </w:r>
      <w:r>
        <w:rPr>
          <w:rFonts w:eastAsia="Arial Unicode MS"/>
          <w:sz w:val="28"/>
          <w:szCs w:val="28"/>
        </w:rPr>
        <w:t xml:space="preserve"> </w:t>
      </w:r>
      <w:proofErr w:type="gramStart"/>
      <w:r w:rsidRPr="002B01F1">
        <w:rPr>
          <w:rFonts w:eastAsia="Arial Unicode MS"/>
          <w:sz w:val="28"/>
          <w:szCs w:val="28"/>
        </w:rPr>
        <w:t>В</w:t>
      </w:r>
      <w:r>
        <w:rPr>
          <w:rFonts w:eastAsia="Arial Unicode MS"/>
          <w:sz w:val="28"/>
          <w:szCs w:val="28"/>
        </w:rPr>
        <w:t xml:space="preserve"> </w:t>
      </w:r>
      <w:r w:rsidRPr="002B01F1">
        <w:rPr>
          <w:rFonts w:eastAsia="Arial Unicode MS"/>
          <w:sz w:val="28"/>
          <w:szCs w:val="28"/>
        </w:rPr>
        <w:t>описание</w:t>
      </w:r>
      <w:r>
        <w:rPr>
          <w:rFonts w:eastAsia="Arial Unicode MS"/>
          <w:sz w:val="28"/>
          <w:szCs w:val="28"/>
        </w:rPr>
        <w:t xml:space="preserve"> </w:t>
      </w:r>
      <w:r w:rsidRPr="002B01F1">
        <w:rPr>
          <w:rFonts w:eastAsia="Arial Unicode MS"/>
          <w:sz w:val="28"/>
          <w:szCs w:val="28"/>
        </w:rPr>
        <w:t>административной</w:t>
      </w:r>
      <w:r>
        <w:rPr>
          <w:rFonts w:eastAsia="Arial Unicode MS"/>
          <w:sz w:val="28"/>
          <w:szCs w:val="28"/>
        </w:rPr>
        <w:t xml:space="preserve"> </w:t>
      </w:r>
      <w:r w:rsidRPr="002B01F1">
        <w:rPr>
          <w:rFonts w:eastAsia="Arial Unicode MS"/>
          <w:sz w:val="28"/>
          <w:szCs w:val="28"/>
        </w:rPr>
        <w:t>процедуры,</w:t>
      </w:r>
      <w:r>
        <w:rPr>
          <w:rFonts w:eastAsia="Arial Unicode MS"/>
          <w:sz w:val="28"/>
          <w:szCs w:val="28"/>
        </w:rPr>
        <w:t xml:space="preserve"> </w:t>
      </w:r>
      <w:r w:rsidRPr="002B01F1">
        <w:rPr>
          <w:rFonts w:eastAsia="Arial Unicode MS"/>
          <w:sz w:val="28"/>
          <w:szCs w:val="28"/>
        </w:rPr>
        <w:t>в</w:t>
      </w:r>
      <w:r>
        <w:rPr>
          <w:rFonts w:eastAsia="Arial Unicode MS"/>
          <w:sz w:val="28"/>
          <w:szCs w:val="28"/>
        </w:rPr>
        <w:t xml:space="preserve"> </w:t>
      </w:r>
      <w:r w:rsidRPr="002B01F1">
        <w:rPr>
          <w:rFonts w:eastAsia="Arial Unicode MS"/>
          <w:sz w:val="28"/>
          <w:szCs w:val="28"/>
        </w:rPr>
        <w:t>рамках</w:t>
      </w:r>
      <w:r>
        <w:rPr>
          <w:rFonts w:eastAsia="Arial Unicode MS"/>
          <w:sz w:val="28"/>
          <w:szCs w:val="28"/>
        </w:rPr>
        <w:t xml:space="preserve"> </w:t>
      </w:r>
      <w:r w:rsidRPr="002B01F1">
        <w:rPr>
          <w:rFonts w:eastAsia="Arial Unicode MS"/>
          <w:sz w:val="28"/>
          <w:szCs w:val="28"/>
        </w:rPr>
        <w:t>которой</w:t>
      </w:r>
      <w:r>
        <w:rPr>
          <w:rFonts w:eastAsia="Arial Unicode MS"/>
          <w:sz w:val="28"/>
          <w:szCs w:val="28"/>
        </w:rPr>
        <w:t xml:space="preserve"> </w:t>
      </w:r>
      <w:r w:rsidRPr="002B01F1">
        <w:rPr>
          <w:rFonts w:eastAsia="Arial Unicode MS"/>
          <w:sz w:val="28"/>
          <w:szCs w:val="28"/>
        </w:rPr>
        <w:t>проводится</w:t>
      </w:r>
      <w:r>
        <w:rPr>
          <w:rFonts w:eastAsia="Arial Unicode MS"/>
          <w:sz w:val="28"/>
          <w:szCs w:val="28"/>
        </w:rPr>
        <w:t xml:space="preserve"> </w:t>
      </w:r>
      <w:r w:rsidRPr="002B01F1">
        <w:rPr>
          <w:rFonts w:eastAsia="Arial Unicode MS"/>
          <w:sz w:val="28"/>
          <w:szCs w:val="28"/>
        </w:rPr>
        <w:t>оценка</w:t>
      </w:r>
      <w:r>
        <w:rPr>
          <w:rFonts w:eastAsia="Arial Unicode MS"/>
          <w:sz w:val="28"/>
          <w:szCs w:val="28"/>
        </w:rPr>
        <w:t xml:space="preserve"> </w:t>
      </w:r>
      <w:r w:rsidRPr="002B01F1">
        <w:rPr>
          <w:rFonts w:eastAsia="Arial Unicode MS"/>
          <w:sz w:val="28"/>
          <w:szCs w:val="28"/>
        </w:rPr>
        <w:t>сведений</w:t>
      </w:r>
      <w:r>
        <w:rPr>
          <w:rFonts w:eastAsia="Arial Unicode MS"/>
          <w:sz w:val="28"/>
          <w:szCs w:val="28"/>
        </w:rPr>
        <w:t xml:space="preserve"> </w:t>
      </w:r>
      <w:r w:rsidRPr="002B01F1">
        <w:rPr>
          <w:rFonts w:eastAsia="Arial Unicode MS"/>
          <w:sz w:val="28"/>
          <w:szCs w:val="28"/>
        </w:rPr>
        <w:t>о</w:t>
      </w:r>
      <w:r>
        <w:rPr>
          <w:rFonts w:eastAsia="Arial Unicode MS"/>
          <w:sz w:val="28"/>
          <w:szCs w:val="28"/>
        </w:rPr>
        <w:t xml:space="preserve"> </w:t>
      </w:r>
      <w:r w:rsidRPr="002B01F1">
        <w:rPr>
          <w:rFonts w:eastAsia="Arial Unicode MS"/>
          <w:sz w:val="28"/>
          <w:szCs w:val="28"/>
        </w:rPr>
        <w:t>заявителе</w:t>
      </w:r>
      <w:r>
        <w:rPr>
          <w:rFonts w:eastAsia="Arial Unicode MS"/>
          <w:sz w:val="28"/>
          <w:szCs w:val="28"/>
        </w:rPr>
        <w:t xml:space="preserve"> </w:t>
      </w:r>
      <w:r w:rsidRPr="002B01F1">
        <w:rPr>
          <w:rFonts w:eastAsia="Arial Unicode MS"/>
          <w:sz w:val="28"/>
          <w:szCs w:val="28"/>
        </w:rPr>
        <w:t>и (или) объектах, принадлежащих</w:t>
      </w:r>
      <w:r>
        <w:rPr>
          <w:rFonts w:eastAsia="Arial Unicode MS"/>
          <w:sz w:val="28"/>
          <w:szCs w:val="28"/>
        </w:rPr>
        <w:t xml:space="preserve"> </w:t>
      </w:r>
      <w:r w:rsidRPr="002B01F1">
        <w:rPr>
          <w:rFonts w:eastAsia="Arial Unicode MS"/>
          <w:sz w:val="28"/>
          <w:szCs w:val="28"/>
        </w:rPr>
        <w:t>заявителю,</w:t>
      </w:r>
      <w:r>
        <w:rPr>
          <w:rFonts w:eastAsia="Arial Unicode MS"/>
          <w:sz w:val="28"/>
          <w:szCs w:val="28"/>
        </w:rPr>
        <w:t xml:space="preserve"> </w:t>
      </w:r>
      <w:r w:rsidRPr="002B01F1">
        <w:rPr>
          <w:rFonts w:eastAsia="Arial Unicode MS"/>
          <w:sz w:val="28"/>
          <w:szCs w:val="28"/>
        </w:rPr>
        <w:t>и</w:t>
      </w:r>
      <w:r>
        <w:rPr>
          <w:rFonts w:eastAsia="Arial Unicode MS"/>
          <w:sz w:val="28"/>
          <w:szCs w:val="28"/>
        </w:rPr>
        <w:t xml:space="preserve"> </w:t>
      </w:r>
      <w:r w:rsidRPr="002B01F1">
        <w:rPr>
          <w:rFonts w:eastAsia="Arial Unicode MS"/>
          <w:sz w:val="28"/>
          <w:szCs w:val="28"/>
        </w:rPr>
        <w:t>(или)</w:t>
      </w:r>
      <w:r>
        <w:rPr>
          <w:rFonts w:eastAsia="Arial Unicode MS"/>
          <w:sz w:val="28"/>
          <w:szCs w:val="28"/>
        </w:rPr>
        <w:t xml:space="preserve"> </w:t>
      </w:r>
      <w:r w:rsidRPr="002B01F1">
        <w:rPr>
          <w:rFonts w:eastAsia="Arial Unicode MS"/>
          <w:sz w:val="28"/>
          <w:szCs w:val="28"/>
        </w:rPr>
        <w:t>иных</w:t>
      </w:r>
      <w:r>
        <w:rPr>
          <w:rFonts w:eastAsia="Arial Unicode MS"/>
          <w:sz w:val="28"/>
          <w:szCs w:val="28"/>
        </w:rPr>
        <w:t xml:space="preserve"> </w:t>
      </w:r>
      <w:r w:rsidRPr="002B01F1">
        <w:rPr>
          <w:rFonts w:eastAsia="Arial Unicode MS"/>
          <w:sz w:val="28"/>
          <w:szCs w:val="28"/>
        </w:rPr>
        <w:t>объектах, а также знаний (навыков) заявителя на</w:t>
      </w:r>
      <w:r>
        <w:rPr>
          <w:rFonts w:eastAsia="Arial Unicode MS"/>
          <w:sz w:val="28"/>
          <w:szCs w:val="28"/>
        </w:rPr>
        <w:t xml:space="preserve"> </w:t>
      </w:r>
      <w:r w:rsidRPr="002B01F1">
        <w:rPr>
          <w:rFonts w:eastAsia="Arial Unicode MS"/>
          <w:sz w:val="28"/>
          <w:szCs w:val="28"/>
        </w:rPr>
        <w:t>предмет</w:t>
      </w:r>
      <w:r>
        <w:rPr>
          <w:rFonts w:eastAsia="Arial Unicode MS"/>
          <w:sz w:val="28"/>
          <w:szCs w:val="28"/>
        </w:rPr>
        <w:t xml:space="preserve"> </w:t>
      </w:r>
      <w:r w:rsidRPr="002B01F1">
        <w:rPr>
          <w:rFonts w:eastAsia="Arial Unicode MS"/>
          <w:sz w:val="28"/>
          <w:szCs w:val="28"/>
        </w:rPr>
        <w:t>их соответствия требованиям законодательства Российской Федерации,</w:t>
      </w:r>
      <w:r>
        <w:rPr>
          <w:rFonts w:eastAsia="Arial Unicode MS"/>
          <w:sz w:val="28"/>
          <w:szCs w:val="28"/>
        </w:rPr>
        <w:t xml:space="preserve"> </w:t>
      </w:r>
      <w:r w:rsidRPr="002B01F1">
        <w:rPr>
          <w:rFonts w:eastAsia="Arial Unicode MS"/>
          <w:sz w:val="28"/>
          <w:szCs w:val="28"/>
        </w:rPr>
        <w:t>Нижегородской</w:t>
      </w:r>
      <w:r>
        <w:rPr>
          <w:rFonts w:eastAsia="Arial Unicode MS"/>
          <w:sz w:val="28"/>
          <w:szCs w:val="28"/>
        </w:rPr>
        <w:t xml:space="preserve"> </w:t>
      </w:r>
      <w:r w:rsidRPr="002B01F1">
        <w:rPr>
          <w:rFonts w:eastAsia="Arial Unicode MS"/>
          <w:sz w:val="28"/>
          <w:szCs w:val="28"/>
        </w:rPr>
        <w:t>области</w:t>
      </w:r>
      <w:r>
        <w:rPr>
          <w:rFonts w:eastAsia="Arial Unicode MS"/>
          <w:sz w:val="28"/>
          <w:szCs w:val="28"/>
        </w:rPr>
        <w:t xml:space="preserve"> </w:t>
      </w:r>
      <w:r w:rsidRPr="002B01F1">
        <w:rPr>
          <w:rFonts w:eastAsia="Arial Unicode MS"/>
          <w:sz w:val="28"/>
          <w:szCs w:val="28"/>
        </w:rPr>
        <w:t>(за</w:t>
      </w:r>
      <w:r>
        <w:rPr>
          <w:rFonts w:eastAsia="Arial Unicode MS"/>
          <w:sz w:val="28"/>
          <w:szCs w:val="28"/>
        </w:rPr>
        <w:t xml:space="preserve"> </w:t>
      </w:r>
      <w:r w:rsidRPr="002B01F1">
        <w:rPr>
          <w:rFonts w:eastAsia="Arial Unicode MS"/>
          <w:sz w:val="28"/>
          <w:szCs w:val="28"/>
        </w:rPr>
        <w:t>исключением</w:t>
      </w:r>
      <w:r>
        <w:rPr>
          <w:rFonts w:eastAsia="Arial Unicode MS"/>
          <w:sz w:val="28"/>
          <w:szCs w:val="28"/>
        </w:rPr>
        <w:t xml:space="preserve"> </w:t>
      </w:r>
      <w:r w:rsidRPr="002B01F1">
        <w:rPr>
          <w:rFonts w:eastAsia="Arial Unicode MS"/>
          <w:sz w:val="28"/>
          <w:szCs w:val="28"/>
        </w:rPr>
        <w:t>требований, которые проверяются в</w:t>
      </w:r>
      <w:r>
        <w:rPr>
          <w:rFonts w:eastAsia="Arial Unicode MS"/>
          <w:sz w:val="28"/>
          <w:szCs w:val="28"/>
        </w:rPr>
        <w:t xml:space="preserve"> </w:t>
      </w:r>
      <w:r w:rsidRPr="002B01F1">
        <w:rPr>
          <w:rFonts w:eastAsia="Arial Unicode MS"/>
          <w:sz w:val="28"/>
          <w:szCs w:val="28"/>
        </w:rPr>
        <w:t>рамках</w:t>
      </w:r>
      <w:r>
        <w:rPr>
          <w:rFonts w:eastAsia="Arial Unicode MS"/>
          <w:sz w:val="28"/>
          <w:szCs w:val="28"/>
        </w:rPr>
        <w:t xml:space="preserve"> </w:t>
      </w:r>
      <w:r w:rsidRPr="002B01F1">
        <w:rPr>
          <w:rFonts w:eastAsia="Arial Unicode MS"/>
          <w:sz w:val="28"/>
          <w:szCs w:val="28"/>
        </w:rPr>
        <w:t>процедуры</w:t>
      </w:r>
      <w:r>
        <w:rPr>
          <w:rFonts w:eastAsia="Arial Unicode MS"/>
          <w:sz w:val="28"/>
          <w:szCs w:val="28"/>
        </w:rPr>
        <w:t xml:space="preserve"> </w:t>
      </w:r>
      <w:r w:rsidRPr="002B01F1">
        <w:rPr>
          <w:rFonts w:eastAsia="Arial Unicode MS"/>
          <w:sz w:val="28"/>
          <w:szCs w:val="28"/>
        </w:rPr>
        <w:t>принятия</w:t>
      </w:r>
      <w:r>
        <w:rPr>
          <w:rFonts w:eastAsia="Arial Unicode MS"/>
          <w:sz w:val="28"/>
          <w:szCs w:val="28"/>
        </w:rPr>
        <w:t xml:space="preserve"> </w:t>
      </w:r>
      <w:r w:rsidRPr="002B01F1">
        <w:rPr>
          <w:rFonts w:eastAsia="Arial Unicode MS"/>
          <w:sz w:val="28"/>
          <w:szCs w:val="28"/>
        </w:rPr>
        <w:t>решения</w:t>
      </w:r>
      <w:r>
        <w:rPr>
          <w:rFonts w:eastAsia="Arial Unicode MS"/>
          <w:sz w:val="28"/>
          <w:szCs w:val="28"/>
        </w:rPr>
        <w:t xml:space="preserve"> </w:t>
      </w:r>
      <w:r w:rsidRPr="002B01F1">
        <w:rPr>
          <w:rFonts w:eastAsia="Arial Unicode MS"/>
          <w:sz w:val="28"/>
          <w:szCs w:val="28"/>
        </w:rPr>
        <w:t>о</w:t>
      </w:r>
      <w:r>
        <w:rPr>
          <w:rFonts w:eastAsia="Arial Unicode MS"/>
          <w:sz w:val="28"/>
          <w:szCs w:val="28"/>
        </w:rPr>
        <w:t xml:space="preserve"> </w:t>
      </w:r>
      <w:r w:rsidRPr="002B01F1">
        <w:rPr>
          <w:rFonts w:eastAsia="Arial Unicode MS"/>
          <w:sz w:val="28"/>
          <w:szCs w:val="28"/>
        </w:rPr>
        <w:t>предоставлении</w:t>
      </w:r>
      <w:r>
        <w:rPr>
          <w:rFonts w:eastAsia="Arial Unicode MS"/>
          <w:sz w:val="28"/>
          <w:szCs w:val="28"/>
        </w:rPr>
        <w:t xml:space="preserve"> </w:t>
      </w:r>
      <w:r w:rsidRPr="002B01F1">
        <w:rPr>
          <w:rFonts w:eastAsia="Arial Unicode MS"/>
          <w:sz w:val="28"/>
          <w:szCs w:val="28"/>
        </w:rPr>
        <w:t>(отказе</w:t>
      </w:r>
      <w:r>
        <w:rPr>
          <w:rFonts w:eastAsia="Arial Unicode MS"/>
          <w:sz w:val="28"/>
          <w:szCs w:val="28"/>
        </w:rPr>
        <w:t xml:space="preserve"> </w:t>
      </w:r>
      <w:r w:rsidRPr="002B01F1">
        <w:rPr>
          <w:rFonts w:eastAsia="Arial Unicode MS"/>
          <w:sz w:val="28"/>
          <w:szCs w:val="28"/>
        </w:rPr>
        <w:t>в</w:t>
      </w:r>
      <w:r>
        <w:rPr>
          <w:rFonts w:eastAsia="Arial Unicode MS"/>
          <w:sz w:val="28"/>
          <w:szCs w:val="28"/>
        </w:rPr>
        <w:t xml:space="preserve"> </w:t>
      </w:r>
      <w:r w:rsidRPr="002B01F1">
        <w:rPr>
          <w:rFonts w:eastAsia="Arial Unicode MS"/>
          <w:sz w:val="28"/>
          <w:szCs w:val="28"/>
        </w:rPr>
        <w:t>предоставлении)</w:t>
      </w:r>
      <w:r>
        <w:rPr>
          <w:rFonts w:eastAsia="Arial Unicode MS"/>
          <w:sz w:val="28"/>
          <w:szCs w:val="28"/>
        </w:rPr>
        <w:t xml:space="preserve"> муниципальной </w:t>
      </w:r>
      <w:r w:rsidRPr="002B01F1">
        <w:rPr>
          <w:rFonts w:eastAsia="Arial Unicode MS"/>
          <w:sz w:val="28"/>
          <w:szCs w:val="28"/>
        </w:rPr>
        <w:t>услуги)</w:t>
      </w:r>
      <w:r>
        <w:rPr>
          <w:rFonts w:eastAsia="Arial Unicode MS"/>
          <w:sz w:val="28"/>
          <w:szCs w:val="28"/>
        </w:rPr>
        <w:t xml:space="preserve"> </w:t>
      </w:r>
      <w:r w:rsidRPr="002B01F1">
        <w:rPr>
          <w:rFonts w:eastAsia="Arial Unicode MS"/>
          <w:sz w:val="28"/>
          <w:szCs w:val="28"/>
        </w:rPr>
        <w:t>(далее</w:t>
      </w:r>
      <w:r>
        <w:rPr>
          <w:rFonts w:eastAsia="Arial Unicode MS"/>
          <w:sz w:val="28"/>
          <w:szCs w:val="28"/>
        </w:rPr>
        <w:t xml:space="preserve"> </w:t>
      </w:r>
      <w:r w:rsidRPr="002B01F1">
        <w:rPr>
          <w:rFonts w:eastAsia="Arial Unicode MS"/>
          <w:sz w:val="28"/>
          <w:szCs w:val="28"/>
        </w:rPr>
        <w:t>-</w:t>
      </w:r>
      <w:r>
        <w:rPr>
          <w:rFonts w:eastAsia="Arial Unicode MS"/>
          <w:sz w:val="28"/>
          <w:szCs w:val="28"/>
        </w:rPr>
        <w:t xml:space="preserve"> </w:t>
      </w:r>
      <w:r w:rsidRPr="002B01F1">
        <w:rPr>
          <w:rFonts w:eastAsia="Arial Unicode MS"/>
          <w:sz w:val="28"/>
          <w:szCs w:val="28"/>
        </w:rPr>
        <w:t>процедура</w:t>
      </w:r>
      <w:r>
        <w:rPr>
          <w:rFonts w:eastAsia="Arial Unicode MS"/>
          <w:sz w:val="28"/>
          <w:szCs w:val="28"/>
        </w:rPr>
        <w:t xml:space="preserve"> </w:t>
      </w:r>
      <w:r w:rsidRPr="002B01F1">
        <w:rPr>
          <w:rFonts w:eastAsia="Arial Unicode MS"/>
          <w:sz w:val="28"/>
          <w:szCs w:val="28"/>
        </w:rPr>
        <w:t>оценки),</w:t>
      </w:r>
      <w:r>
        <w:rPr>
          <w:rFonts w:eastAsia="Arial Unicode MS"/>
          <w:sz w:val="28"/>
          <w:szCs w:val="28"/>
        </w:rPr>
        <w:t xml:space="preserve"> </w:t>
      </w:r>
      <w:r w:rsidRPr="002B01F1">
        <w:rPr>
          <w:rFonts w:eastAsia="Arial Unicode MS"/>
          <w:sz w:val="28"/>
          <w:szCs w:val="28"/>
        </w:rPr>
        <w:t>включаются следующие положения:</w:t>
      </w:r>
      <w:proofErr w:type="gramEnd"/>
    </w:p>
    <w:p w14:paraId="63C0B754"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а) наименование и продолжительность процедуры оценки;</w:t>
      </w:r>
    </w:p>
    <w:p w14:paraId="7345F0F9"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б) субъекты, проводящие процедуру оценки;</w:t>
      </w:r>
    </w:p>
    <w:p w14:paraId="5D3A6A08"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в) объект (объекты) процедуры оценки;</w:t>
      </w:r>
    </w:p>
    <w:p w14:paraId="25028C33"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г) место проведения процедуры оценки (при наличии);</w:t>
      </w:r>
    </w:p>
    <w:p w14:paraId="6DC94B74"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д) наименование документа, являющегося результатом процедуры оценки (при наличии).</w:t>
      </w:r>
    </w:p>
    <w:p w14:paraId="5E60938E"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2.2</w:t>
      </w:r>
      <w:r>
        <w:rPr>
          <w:rFonts w:eastAsia="Arial Unicode MS"/>
          <w:sz w:val="28"/>
          <w:szCs w:val="28"/>
        </w:rPr>
        <w:t>5</w:t>
      </w:r>
      <w:r w:rsidRPr="002B01F1">
        <w:rPr>
          <w:rFonts w:eastAsia="Arial Unicode MS"/>
          <w:sz w:val="28"/>
          <w:szCs w:val="28"/>
        </w:rPr>
        <w:t>.</w:t>
      </w:r>
      <w:r>
        <w:rPr>
          <w:rFonts w:eastAsia="Arial Unicode MS"/>
          <w:sz w:val="28"/>
          <w:szCs w:val="28"/>
        </w:rPr>
        <w:t xml:space="preserve"> </w:t>
      </w:r>
      <w:proofErr w:type="gramStart"/>
      <w:r w:rsidRPr="002B01F1">
        <w:rPr>
          <w:rFonts w:eastAsia="Arial Unicode MS"/>
          <w:sz w:val="28"/>
          <w:szCs w:val="28"/>
        </w:rPr>
        <w:t>В</w:t>
      </w:r>
      <w:r>
        <w:rPr>
          <w:rFonts w:eastAsia="Arial Unicode MS"/>
          <w:sz w:val="28"/>
          <w:szCs w:val="28"/>
        </w:rPr>
        <w:t xml:space="preserve"> </w:t>
      </w:r>
      <w:r w:rsidRPr="002B01F1">
        <w:rPr>
          <w:rFonts w:eastAsia="Arial Unicode MS"/>
          <w:sz w:val="28"/>
          <w:szCs w:val="28"/>
        </w:rPr>
        <w:t>описание</w:t>
      </w:r>
      <w:r>
        <w:rPr>
          <w:rFonts w:eastAsia="Arial Unicode MS"/>
          <w:sz w:val="28"/>
          <w:szCs w:val="28"/>
        </w:rPr>
        <w:t xml:space="preserve"> </w:t>
      </w:r>
      <w:r w:rsidRPr="002B01F1">
        <w:rPr>
          <w:rFonts w:eastAsia="Arial Unicode MS"/>
          <w:sz w:val="28"/>
          <w:szCs w:val="28"/>
        </w:rPr>
        <w:t>административной</w:t>
      </w:r>
      <w:r>
        <w:rPr>
          <w:rFonts w:eastAsia="Arial Unicode MS"/>
          <w:sz w:val="28"/>
          <w:szCs w:val="28"/>
        </w:rPr>
        <w:t xml:space="preserve"> </w:t>
      </w:r>
      <w:r w:rsidRPr="002B01F1">
        <w:rPr>
          <w:rFonts w:eastAsia="Arial Unicode MS"/>
          <w:sz w:val="28"/>
          <w:szCs w:val="28"/>
        </w:rPr>
        <w:t>процедуры,</w:t>
      </w:r>
      <w:r>
        <w:rPr>
          <w:rFonts w:eastAsia="Arial Unicode MS"/>
          <w:sz w:val="28"/>
          <w:szCs w:val="28"/>
        </w:rPr>
        <w:t xml:space="preserve"> </w:t>
      </w:r>
      <w:r w:rsidRPr="002B01F1">
        <w:rPr>
          <w:rFonts w:eastAsia="Arial Unicode MS"/>
          <w:sz w:val="28"/>
          <w:szCs w:val="28"/>
        </w:rPr>
        <w:t>предполагающей</w:t>
      </w:r>
      <w:r>
        <w:rPr>
          <w:rFonts w:eastAsia="Arial Unicode MS"/>
          <w:sz w:val="28"/>
          <w:szCs w:val="28"/>
        </w:rPr>
        <w:t xml:space="preserve"> </w:t>
      </w:r>
      <w:r w:rsidRPr="002B01F1">
        <w:rPr>
          <w:rFonts w:eastAsia="Arial Unicode MS"/>
          <w:sz w:val="28"/>
          <w:szCs w:val="28"/>
        </w:rPr>
        <w:t>осуществляемое</w:t>
      </w:r>
      <w:r>
        <w:rPr>
          <w:rFonts w:eastAsia="Arial Unicode MS"/>
          <w:sz w:val="28"/>
          <w:szCs w:val="28"/>
        </w:rPr>
        <w:t xml:space="preserve"> </w:t>
      </w:r>
      <w:r w:rsidRPr="002B01F1">
        <w:rPr>
          <w:rFonts w:eastAsia="Arial Unicode MS"/>
          <w:sz w:val="28"/>
          <w:szCs w:val="28"/>
        </w:rPr>
        <w:t>после</w:t>
      </w:r>
      <w:r>
        <w:rPr>
          <w:rFonts w:eastAsia="Arial Unicode MS"/>
          <w:sz w:val="28"/>
          <w:szCs w:val="28"/>
        </w:rPr>
        <w:t xml:space="preserve"> </w:t>
      </w:r>
      <w:r w:rsidRPr="002B01F1">
        <w:rPr>
          <w:rFonts w:eastAsia="Arial Unicode MS"/>
          <w:sz w:val="28"/>
          <w:szCs w:val="28"/>
        </w:rPr>
        <w:t>принятия</w:t>
      </w:r>
      <w:r>
        <w:rPr>
          <w:rFonts w:eastAsia="Arial Unicode MS"/>
          <w:sz w:val="28"/>
          <w:szCs w:val="28"/>
        </w:rPr>
        <w:t xml:space="preserve"> </w:t>
      </w:r>
      <w:r w:rsidRPr="002B01F1">
        <w:rPr>
          <w:rFonts w:eastAsia="Arial Unicode MS"/>
          <w:sz w:val="28"/>
          <w:szCs w:val="28"/>
        </w:rPr>
        <w:t>решения</w:t>
      </w:r>
      <w:r>
        <w:rPr>
          <w:rFonts w:eastAsia="Arial Unicode MS"/>
          <w:sz w:val="28"/>
          <w:szCs w:val="28"/>
        </w:rPr>
        <w:t xml:space="preserve"> </w:t>
      </w:r>
      <w:r w:rsidRPr="002B01F1">
        <w:rPr>
          <w:rFonts w:eastAsia="Arial Unicode MS"/>
          <w:sz w:val="28"/>
          <w:szCs w:val="28"/>
        </w:rPr>
        <w:t>о</w:t>
      </w:r>
      <w:r>
        <w:rPr>
          <w:rFonts w:eastAsia="Arial Unicode MS"/>
          <w:sz w:val="28"/>
          <w:szCs w:val="28"/>
        </w:rPr>
        <w:t xml:space="preserve"> </w:t>
      </w:r>
      <w:r w:rsidRPr="002B01F1">
        <w:rPr>
          <w:rFonts w:eastAsia="Arial Unicode MS"/>
          <w:sz w:val="28"/>
          <w:szCs w:val="28"/>
        </w:rPr>
        <w:t xml:space="preserve">предоставлении </w:t>
      </w:r>
      <w:r>
        <w:rPr>
          <w:rFonts w:eastAsia="Arial Unicode MS"/>
          <w:sz w:val="28"/>
          <w:szCs w:val="28"/>
        </w:rPr>
        <w:t xml:space="preserve">муниципальной </w:t>
      </w:r>
      <w:r w:rsidRPr="002B01F1">
        <w:rPr>
          <w:rFonts w:eastAsia="Arial Unicode MS"/>
          <w:sz w:val="28"/>
          <w:szCs w:val="28"/>
        </w:rPr>
        <w:t>услуги</w:t>
      </w:r>
      <w:r>
        <w:rPr>
          <w:rFonts w:eastAsia="Arial Unicode MS"/>
          <w:sz w:val="28"/>
          <w:szCs w:val="28"/>
        </w:rPr>
        <w:t xml:space="preserve"> </w:t>
      </w:r>
      <w:r w:rsidRPr="002B01F1">
        <w:rPr>
          <w:rFonts w:eastAsia="Arial Unicode MS"/>
          <w:sz w:val="28"/>
          <w:szCs w:val="28"/>
        </w:rPr>
        <w:t>распределение</w:t>
      </w:r>
      <w:r>
        <w:rPr>
          <w:rFonts w:eastAsia="Arial Unicode MS"/>
          <w:sz w:val="28"/>
          <w:szCs w:val="28"/>
        </w:rPr>
        <w:t xml:space="preserve"> </w:t>
      </w:r>
      <w:r w:rsidRPr="002B01F1">
        <w:rPr>
          <w:rFonts w:eastAsia="Arial Unicode MS"/>
          <w:sz w:val="28"/>
          <w:szCs w:val="28"/>
        </w:rPr>
        <w:t>в</w:t>
      </w:r>
      <w:r>
        <w:rPr>
          <w:rFonts w:eastAsia="Arial Unicode MS"/>
          <w:sz w:val="28"/>
          <w:szCs w:val="28"/>
        </w:rPr>
        <w:t xml:space="preserve"> </w:t>
      </w:r>
      <w:r w:rsidRPr="002B01F1">
        <w:rPr>
          <w:rFonts w:eastAsia="Arial Unicode MS"/>
          <w:sz w:val="28"/>
          <w:szCs w:val="28"/>
        </w:rPr>
        <w:t>отношении</w:t>
      </w:r>
      <w:r>
        <w:rPr>
          <w:rFonts w:eastAsia="Arial Unicode MS"/>
          <w:sz w:val="28"/>
          <w:szCs w:val="28"/>
        </w:rPr>
        <w:t xml:space="preserve"> </w:t>
      </w:r>
      <w:r w:rsidRPr="002B01F1">
        <w:rPr>
          <w:rFonts w:eastAsia="Arial Unicode MS"/>
          <w:sz w:val="28"/>
          <w:szCs w:val="28"/>
        </w:rPr>
        <w:t>заявителя ограниченного ресурса (в том</w:t>
      </w:r>
      <w:r>
        <w:rPr>
          <w:rFonts w:eastAsia="Arial Unicode MS"/>
          <w:sz w:val="28"/>
          <w:szCs w:val="28"/>
        </w:rPr>
        <w:t xml:space="preserve"> </w:t>
      </w:r>
      <w:r w:rsidRPr="002B01F1">
        <w:rPr>
          <w:rFonts w:eastAsia="Arial Unicode MS"/>
          <w:sz w:val="28"/>
          <w:szCs w:val="28"/>
        </w:rPr>
        <w:t>числе</w:t>
      </w:r>
      <w:r>
        <w:rPr>
          <w:rFonts w:eastAsia="Arial Unicode MS"/>
          <w:sz w:val="28"/>
          <w:szCs w:val="28"/>
        </w:rPr>
        <w:t xml:space="preserve"> </w:t>
      </w:r>
      <w:r w:rsidRPr="002B01F1">
        <w:rPr>
          <w:rFonts w:eastAsia="Arial Unicode MS"/>
          <w:sz w:val="28"/>
          <w:szCs w:val="28"/>
        </w:rPr>
        <w:t>земельных</w:t>
      </w:r>
      <w:r>
        <w:rPr>
          <w:rFonts w:eastAsia="Arial Unicode MS"/>
          <w:sz w:val="28"/>
          <w:szCs w:val="28"/>
        </w:rPr>
        <w:t xml:space="preserve"> </w:t>
      </w:r>
      <w:r w:rsidRPr="002B01F1">
        <w:rPr>
          <w:rFonts w:eastAsia="Arial Unicode MS"/>
          <w:sz w:val="28"/>
          <w:szCs w:val="28"/>
        </w:rPr>
        <w:t>участков,</w:t>
      </w:r>
      <w:r>
        <w:rPr>
          <w:rFonts w:eastAsia="Arial Unicode MS"/>
          <w:sz w:val="28"/>
          <w:szCs w:val="28"/>
        </w:rPr>
        <w:t xml:space="preserve"> </w:t>
      </w:r>
      <w:r w:rsidRPr="002B01F1">
        <w:rPr>
          <w:rFonts w:eastAsia="Arial Unicode MS"/>
          <w:sz w:val="28"/>
          <w:szCs w:val="28"/>
        </w:rPr>
        <w:t>радиочастот,</w:t>
      </w:r>
      <w:r>
        <w:rPr>
          <w:rFonts w:eastAsia="Arial Unicode MS"/>
          <w:sz w:val="28"/>
          <w:szCs w:val="28"/>
        </w:rPr>
        <w:t xml:space="preserve"> </w:t>
      </w:r>
      <w:r w:rsidRPr="002B01F1">
        <w:rPr>
          <w:rFonts w:eastAsia="Arial Unicode MS"/>
          <w:sz w:val="28"/>
          <w:szCs w:val="28"/>
        </w:rPr>
        <w:t>квот)</w:t>
      </w:r>
      <w:r>
        <w:rPr>
          <w:rFonts w:eastAsia="Arial Unicode MS"/>
          <w:sz w:val="28"/>
          <w:szCs w:val="28"/>
        </w:rPr>
        <w:t xml:space="preserve"> </w:t>
      </w:r>
      <w:r w:rsidRPr="002B01F1">
        <w:rPr>
          <w:rFonts w:eastAsia="Arial Unicode MS"/>
          <w:sz w:val="28"/>
          <w:szCs w:val="28"/>
        </w:rPr>
        <w:t>(далее</w:t>
      </w:r>
      <w:r>
        <w:rPr>
          <w:rFonts w:eastAsia="Arial Unicode MS"/>
          <w:sz w:val="28"/>
          <w:szCs w:val="28"/>
        </w:rPr>
        <w:t xml:space="preserve"> </w:t>
      </w:r>
      <w:r w:rsidRPr="002B01F1">
        <w:rPr>
          <w:rFonts w:eastAsia="Arial Unicode MS"/>
          <w:sz w:val="28"/>
          <w:szCs w:val="28"/>
        </w:rPr>
        <w:t>соответственно</w:t>
      </w:r>
      <w:r>
        <w:rPr>
          <w:rFonts w:eastAsia="Arial Unicode MS"/>
          <w:sz w:val="28"/>
          <w:szCs w:val="28"/>
        </w:rPr>
        <w:t xml:space="preserve"> </w:t>
      </w:r>
      <w:r w:rsidRPr="002B01F1">
        <w:rPr>
          <w:rFonts w:eastAsia="Arial Unicode MS"/>
          <w:sz w:val="28"/>
          <w:szCs w:val="28"/>
        </w:rPr>
        <w:t>-</w:t>
      </w:r>
      <w:r>
        <w:rPr>
          <w:rFonts w:eastAsia="Arial Unicode MS"/>
          <w:sz w:val="28"/>
          <w:szCs w:val="28"/>
        </w:rPr>
        <w:t xml:space="preserve"> </w:t>
      </w:r>
      <w:r w:rsidRPr="002B01F1">
        <w:rPr>
          <w:rFonts w:eastAsia="Arial Unicode MS"/>
          <w:sz w:val="28"/>
          <w:szCs w:val="28"/>
        </w:rPr>
        <w:t>процедура</w:t>
      </w:r>
      <w:r>
        <w:rPr>
          <w:rFonts w:eastAsia="Arial Unicode MS"/>
          <w:sz w:val="28"/>
          <w:szCs w:val="28"/>
        </w:rPr>
        <w:t xml:space="preserve"> </w:t>
      </w:r>
      <w:r w:rsidRPr="002B01F1">
        <w:rPr>
          <w:rFonts w:eastAsia="Arial Unicode MS"/>
          <w:sz w:val="28"/>
          <w:szCs w:val="28"/>
        </w:rPr>
        <w:t>распределения</w:t>
      </w:r>
      <w:r>
        <w:rPr>
          <w:rFonts w:eastAsia="Arial Unicode MS"/>
          <w:sz w:val="28"/>
          <w:szCs w:val="28"/>
        </w:rPr>
        <w:t xml:space="preserve"> </w:t>
      </w:r>
      <w:r w:rsidRPr="002B01F1">
        <w:rPr>
          <w:rFonts w:eastAsia="Arial Unicode MS"/>
          <w:sz w:val="28"/>
          <w:szCs w:val="28"/>
        </w:rPr>
        <w:t>ограниченного</w:t>
      </w:r>
      <w:r>
        <w:rPr>
          <w:rFonts w:eastAsia="Arial Unicode MS"/>
          <w:sz w:val="28"/>
          <w:szCs w:val="28"/>
        </w:rPr>
        <w:t xml:space="preserve"> </w:t>
      </w:r>
      <w:r w:rsidRPr="002B01F1">
        <w:rPr>
          <w:rFonts w:eastAsia="Arial Unicode MS"/>
          <w:sz w:val="28"/>
          <w:szCs w:val="28"/>
        </w:rPr>
        <w:t>ресурса,</w:t>
      </w:r>
      <w:r>
        <w:rPr>
          <w:rFonts w:eastAsia="Arial Unicode MS"/>
          <w:sz w:val="28"/>
          <w:szCs w:val="28"/>
        </w:rPr>
        <w:t xml:space="preserve"> </w:t>
      </w:r>
      <w:r w:rsidRPr="002B01F1">
        <w:rPr>
          <w:rFonts w:eastAsia="Arial Unicode MS"/>
          <w:sz w:val="28"/>
          <w:szCs w:val="28"/>
        </w:rPr>
        <w:t>ограниченный</w:t>
      </w:r>
      <w:r>
        <w:rPr>
          <w:rFonts w:eastAsia="Arial Unicode MS"/>
          <w:sz w:val="28"/>
          <w:szCs w:val="28"/>
        </w:rPr>
        <w:t xml:space="preserve"> </w:t>
      </w:r>
      <w:r w:rsidRPr="002B01F1">
        <w:rPr>
          <w:rFonts w:eastAsia="Arial Unicode MS"/>
          <w:sz w:val="28"/>
          <w:szCs w:val="28"/>
        </w:rPr>
        <w:t>ресурс),</w:t>
      </w:r>
      <w:r>
        <w:rPr>
          <w:rFonts w:eastAsia="Arial Unicode MS"/>
          <w:sz w:val="28"/>
          <w:szCs w:val="28"/>
        </w:rPr>
        <w:t xml:space="preserve"> </w:t>
      </w:r>
      <w:r w:rsidRPr="002B01F1">
        <w:rPr>
          <w:rFonts w:eastAsia="Arial Unicode MS"/>
          <w:sz w:val="28"/>
          <w:szCs w:val="28"/>
        </w:rPr>
        <w:t>включаются следующие положения:</w:t>
      </w:r>
      <w:proofErr w:type="gramEnd"/>
    </w:p>
    <w:p w14:paraId="3A099683"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а) способ распределения ограниченного ресурса;</w:t>
      </w:r>
    </w:p>
    <w:p w14:paraId="1CDFF6F5"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w:t>
      </w:r>
      <w:r>
        <w:rPr>
          <w:rFonts w:eastAsia="Arial Unicode MS"/>
          <w:sz w:val="28"/>
          <w:szCs w:val="28"/>
        </w:rPr>
        <w:t>муниципальной</w:t>
      </w:r>
      <w:r w:rsidRPr="002B01F1">
        <w:rPr>
          <w:rFonts w:eastAsia="Arial Unicode MS"/>
          <w:sz w:val="28"/>
          <w:szCs w:val="28"/>
        </w:rPr>
        <w:t xml:space="preserve"> услуги;</w:t>
      </w:r>
    </w:p>
    <w:p w14:paraId="5711E6E6"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в) наименование ограниченного ресурса;</w:t>
      </w:r>
    </w:p>
    <w:p w14:paraId="64D3F3D9"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г) продолжительность процедуры распределения ограниченного ресурса.</w:t>
      </w:r>
    </w:p>
    <w:p w14:paraId="323EB40F" w14:textId="77777777" w:rsidR="009F7ABF" w:rsidRPr="002B01F1" w:rsidRDefault="009F7ABF" w:rsidP="009F7ABF">
      <w:pPr>
        <w:keepNext/>
        <w:ind w:right="-6"/>
        <w:outlineLvl w:val="0"/>
        <w:rPr>
          <w:rFonts w:eastAsia="Arial Unicode MS"/>
          <w:sz w:val="28"/>
          <w:szCs w:val="28"/>
        </w:rPr>
      </w:pPr>
      <w:r w:rsidRPr="002B01F1">
        <w:rPr>
          <w:rFonts w:eastAsia="Arial Unicode MS"/>
          <w:sz w:val="28"/>
          <w:szCs w:val="28"/>
        </w:rPr>
        <w:t>2.2</w:t>
      </w:r>
      <w:r>
        <w:rPr>
          <w:rFonts w:eastAsia="Arial Unicode MS"/>
          <w:sz w:val="28"/>
          <w:szCs w:val="28"/>
        </w:rPr>
        <w:t>6</w:t>
      </w:r>
      <w:r w:rsidRPr="002B01F1">
        <w:rPr>
          <w:rFonts w:eastAsia="Arial Unicode MS"/>
          <w:sz w:val="28"/>
          <w:szCs w:val="28"/>
        </w:rPr>
        <w:t>.</w:t>
      </w:r>
      <w:r>
        <w:rPr>
          <w:rFonts w:eastAsia="Arial Unicode MS"/>
          <w:sz w:val="28"/>
          <w:szCs w:val="28"/>
        </w:rPr>
        <w:t xml:space="preserve"> </w:t>
      </w:r>
      <w:r w:rsidRPr="002B01F1">
        <w:rPr>
          <w:rFonts w:eastAsia="Arial Unicode MS"/>
          <w:sz w:val="28"/>
          <w:szCs w:val="28"/>
        </w:rPr>
        <w:t>В раздел "Способы информирования заявителя об изменении статуса</w:t>
      </w:r>
      <w:r>
        <w:rPr>
          <w:rFonts w:eastAsia="Arial Unicode MS"/>
          <w:sz w:val="28"/>
          <w:szCs w:val="28"/>
        </w:rPr>
        <w:t xml:space="preserve"> </w:t>
      </w:r>
      <w:r w:rsidRPr="002B01F1">
        <w:rPr>
          <w:rFonts w:eastAsia="Arial Unicode MS"/>
          <w:sz w:val="28"/>
          <w:szCs w:val="28"/>
        </w:rPr>
        <w:t>рассмотрения</w:t>
      </w:r>
      <w:r>
        <w:rPr>
          <w:rFonts w:eastAsia="Arial Unicode MS"/>
          <w:sz w:val="28"/>
          <w:szCs w:val="28"/>
        </w:rPr>
        <w:t xml:space="preserve"> </w:t>
      </w:r>
      <w:r w:rsidRPr="002B01F1">
        <w:rPr>
          <w:rFonts w:eastAsia="Arial Unicode MS"/>
          <w:sz w:val="28"/>
          <w:szCs w:val="28"/>
        </w:rPr>
        <w:t>запроса</w:t>
      </w:r>
      <w:r>
        <w:rPr>
          <w:rFonts w:eastAsia="Arial Unicode MS"/>
          <w:sz w:val="28"/>
          <w:szCs w:val="28"/>
        </w:rPr>
        <w:t xml:space="preserve"> </w:t>
      </w:r>
      <w:r w:rsidRPr="002B01F1">
        <w:rPr>
          <w:rFonts w:eastAsia="Arial Unicode MS"/>
          <w:sz w:val="28"/>
          <w:szCs w:val="28"/>
        </w:rPr>
        <w:t>о</w:t>
      </w:r>
      <w:r>
        <w:rPr>
          <w:rFonts w:eastAsia="Arial Unicode MS"/>
          <w:sz w:val="28"/>
          <w:szCs w:val="28"/>
        </w:rPr>
        <w:t xml:space="preserve"> </w:t>
      </w:r>
      <w:r w:rsidRPr="002B01F1">
        <w:rPr>
          <w:rFonts w:eastAsia="Arial Unicode MS"/>
          <w:sz w:val="28"/>
          <w:szCs w:val="28"/>
        </w:rPr>
        <w:t xml:space="preserve">предоставлении </w:t>
      </w:r>
      <w:r>
        <w:rPr>
          <w:rFonts w:eastAsia="Arial Unicode MS"/>
          <w:sz w:val="28"/>
          <w:szCs w:val="28"/>
        </w:rPr>
        <w:t>муниципальной</w:t>
      </w:r>
      <w:r w:rsidRPr="002B01F1">
        <w:rPr>
          <w:rFonts w:eastAsia="Arial Unicode MS"/>
          <w:sz w:val="28"/>
          <w:szCs w:val="28"/>
        </w:rPr>
        <w:t xml:space="preserve"> услуги" включается</w:t>
      </w:r>
      <w:r>
        <w:rPr>
          <w:rFonts w:eastAsia="Arial Unicode MS"/>
          <w:sz w:val="28"/>
          <w:szCs w:val="28"/>
        </w:rPr>
        <w:t xml:space="preserve"> </w:t>
      </w:r>
      <w:r w:rsidRPr="002B01F1">
        <w:rPr>
          <w:rFonts w:eastAsia="Arial Unicode MS"/>
          <w:sz w:val="28"/>
          <w:szCs w:val="28"/>
        </w:rPr>
        <w:t>перечень</w:t>
      </w:r>
      <w:r>
        <w:rPr>
          <w:rFonts w:eastAsia="Arial Unicode MS"/>
          <w:sz w:val="28"/>
          <w:szCs w:val="28"/>
        </w:rPr>
        <w:t xml:space="preserve"> </w:t>
      </w:r>
      <w:r w:rsidRPr="002B01F1">
        <w:rPr>
          <w:rFonts w:eastAsia="Arial Unicode MS"/>
          <w:sz w:val="28"/>
          <w:szCs w:val="28"/>
        </w:rPr>
        <w:t>способов</w:t>
      </w:r>
      <w:r>
        <w:rPr>
          <w:rFonts w:eastAsia="Arial Unicode MS"/>
          <w:sz w:val="28"/>
          <w:szCs w:val="28"/>
        </w:rPr>
        <w:t xml:space="preserve"> </w:t>
      </w:r>
      <w:r w:rsidRPr="002B01F1">
        <w:rPr>
          <w:rFonts w:eastAsia="Arial Unicode MS"/>
          <w:sz w:val="28"/>
          <w:szCs w:val="28"/>
        </w:rPr>
        <w:t>информирования</w:t>
      </w:r>
      <w:r>
        <w:rPr>
          <w:rFonts w:eastAsia="Arial Unicode MS"/>
          <w:sz w:val="28"/>
          <w:szCs w:val="28"/>
        </w:rPr>
        <w:t xml:space="preserve"> </w:t>
      </w:r>
      <w:r w:rsidRPr="002B01F1">
        <w:rPr>
          <w:rFonts w:eastAsia="Arial Unicode MS"/>
          <w:sz w:val="28"/>
          <w:szCs w:val="28"/>
        </w:rPr>
        <w:t>заявителя</w:t>
      </w:r>
      <w:r>
        <w:rPr>
          <w:rFonts w:eastAsia="Arial Unicode MS"/>
          <w:sz w:val="28"/>
          <w:szCs w:val="28"/>
        </w:rPr>
        <w:t xml:space="preserve"> </w:t>
      </w:r>
      <w:r w:rsidRPr="002B01F1">
        <w:rPr>
          <w:rFonts w:eastAsia="Arial Unicode MS"/>
          <w:sz w:val="28"/>
          <w:szCs w:val="28"/>
        </w:rPr>
        <w:t>об</w:t>
      </w:r>
      <w:r>
        <w:rPr>
          <w:rFonts w:eastAsia="Arial Unicode MS"/>
          <w:sz w:val="28"/>
          <w:szCs w:val="28"/>
        </w:rPr>
        <w:t xml:space="preserve"> </w:t>
      </w:r>
      <w:r w:rsidRPr="002B01F1">
        <w:rPr>
          <w:rFonts w:eastAsia="Arial Unicode MS"/>
          <w:sz w:val="28"/>
          <w:szCs w:val="28"/>
        </w:rPr>
        <w:t>изменении</w:t>
      </w:r>
      <w:r>
        <w:rPr>
          <w:rFonts w:eastAsia="Arial Unicode MS"/>
          <w:sz w:val="28"/>
          <w:szCs w:val="28"/>
        </w:rPr>
        <w:t xml:space="preserve"> </w:t>
      </w:r>
      <w:r w:rsidRPr="002B01F1">
        <w:rPr>
          <w:rFonts w:eastAsia="Arial Unicode MS"/>
          <w:sz w:val="28"/>
          <w:szCs w:val="28"/>
        </w:rPr>
        <w:t>статуса</w:t>
      </w:r>
      <w:r>
        <w:rPr>
          <w:rFonts w:eastAsia="Arial Unicode MS"/>
          <w:sz w:val="28"/>
          <w:szCs w:val="28"/>
        </w:rPr>
        <w:t xml:space="preserve"> </w:t>
      </w:r>
      <w:r w:rsidRPr="002B01F1">
        <w:rPr>
          <w:rFonts w:eastAsia="Arial Unicode MS"/>
          <w:sz w:val="28"/>
          <w:szCs w:val="28"/>
        </w:rPr>
        <w:t xml:space="preserve">рассмотрения запроса заявителя о предоставлении </w:t>
      </w:r>
      <w:r>
        <w:rPr>
          <w:rFonts w:eastAsia="Arial Unicode MS"/>
          <w:sz w:val="28"/>
          <w:szCs w:val="28"/>
        </w:rPr>
        <w:t>муниципальной</w:t>
      </w:r>
      <w:r w:rsidRPr="002B01F1">
        <w:rPr>
          <w:rFonts w:eastAsia="Arial Unicode MS"/>
          <w:sz w:val="28"/>
          <w:szCs w:val="28"/>
        </w:rPr>
        <w:t xml:space="preserve"> услуги.</w:t>
      </w:r>
    </w:p>
    <w:p w14:paraId="2A8E7054" w14:textId="77777777" w:rsidR="009F7ABF" w:rsidRPr="00427062" w:rsidRDefault="009F7ABF" w:rsidP="009F7ABF">
      <w:pPr>
        <w:keepNext/>
        <w:ind w:right="-6"/>
        <w:outlineLvl w:val="0"/>
        <w:rPr>
          <w:rFonts w:eastAsia="Arial Unicode MS"/>
          <w:sz w:val="28"/>
          <w:szCs w:val="28"/>
        </w:rPr>
      </w:pPr>
      <w:r>
        <w:rPr>
          <w:rFonts w:eastAsia="Arial Unicode MS"/>
          <w:sz w:val="28"/>
          <w:szCs w:val="28"/>
        </w:rPr>
        <w:t>2.27</w:t>
      </w:r>
      <w:r w:rsidRPr="00427062">
        <w:rPr>
          <w:rFonts w:eastAsia="Arial Unicode MS"/>
          <w:sz w:val="28"/>
          <w:szCs w:val="28"/>
        </w:rPr>
        <w:t>. Приложение к административному регламенту включает:</w:t>
      </w:r>
    </w:p>
    <w:p w14:paraId="357807EE"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а) перечень условных обозначений и сокращений;</w:t>
      </w:r>
    </w:p>
    <w:p w14:paraId="58D4FEE4"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б) идентификаторы категорий (признаков) заявителей в табличной форме;</w:t>
      </w:r>
    </w:p>
    <w:p w14:paraId="7E434AF7"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 xml:space="preserve">в) исчерпывающий перечень документов, необходимых для предоставления </w:t>
      </w:r>
      <w:r>
        <w:rPr>
          <w:rFonts w:eastAsia="Arial Unicode MS"/>
          <w:sz w:val="28"/>
          <w:szCs w:val="28"/>
        </w:rPr>
        <w:t>муниципальной</w:t>
      </w:r>
      <w:r w:rsidRPr="00427062">
        <w:rPr>
          <w:rFonts w:eastAsia="Arial Unicode MS"/>
          <w:sz w:val="28"/>
          <w:szCs w:val="28"/>
        </w:rPr>
        <w:t xml:space="preserve"> услуги, в табличной форме;</w:t>
      </w:r>
    </w:p>
    <w:p w14:paraId="769FD346"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lastRenderedPageBreak/>
        <w:t xml:space="preserve">г) исчерпывающий перечень оснований для отказа в приеме запроса о предоставлении </w:t>
      </w:r>
      <w:r>
        <w:rPr>
          <w:rFonts w:eastAsia="Arial Unicode MS"/>
          <w:sz w:val="28"/>
          <w:szCs w:val="28"/>
        </w:rPr>
        <w:t>муниципальной</w:t>
      </w:r>
      <w:r w:rsidRPr="00427062">
        <w:rPr>
          <w:rFonts w:eastAsia="Arial Unicode MS"/>
          <w:sz w:val="28"/>
          <w:szCs w:val="28"/>
        </w:rPr>
        <w:t xml:space="preserve"> услуги и документов, необходимых для предоставления </w:t>
      </w:r>
      <w:r>
        <w:rPr>
          <w:rFonts w:eastAsia="Arial Unicode MS"/>
          <w:sz w:val="28"/>
          <w:szCs w:val="28"/>
        </w:rPr>
        <w:t>муниципальной</w:t>
      </w:r>
      <w:r w:rsidRPr="00427062">
        <w:rPr>
          <w:rFonts w:eastAsia="Arial Unicode MS"/>
          <w:sz w:val="28"/>
          <w:szCs w:val="28"/>
        </w:rPr>
        <w:t xml:space="preserve"> услуги, оснований для приостановления предоставления </w:t>
      </w:r>
      <w:r>
        <w:rPr>
          <w:rFonts w:eastAsia="Arial Unicode MS"/>
          <w:sz w:val="28"/>
          <w:szCs w:val="28"/>
        </w:rPr>
        <w:t>муниципальной</w:t>
      </w:r>
      <w:r w:rsidRPr="00427062">
        <w:rPr>
          <w:rFonts w:eastAsia="Arial Unicode MS"/>
          <w:sz w:val="28"/>
          <w:szCs w:val="28"/>
        </w:rPr>
        <w:t xml:space="preserve"> услуги или отказа в предоставлении </w:t>
      </w:r>
      <w:r>
        <w:rPr>
          <w:rFonts w:eastAsia="Arial Unicode MS"/>
          <w:sz w:val="28"/>
          <w:szCs w:val="28"/>
        </w:rPr>
        <w:t>муниципальной</w:t>
      </w:r>
      <w:r w:rsidRPr="00427062">
        <w:rPr>
          <w:rFonts w:eastAsia="Arial Unicode MS"/>
          <w:sz w:val="28"/>
          <w:szCs w:val="28"/>
        </w:rPr>
        <w:t xml:space="preserve"> услуги в табличной форме;</w:t>
      </w:r>
    </w:p>
    <w:p w14:paraId="6C7913D8" w14:textId="77777777" w:rsidR="009F7ABF" w:rsidRPr="00427062" w:rsidRDefault="009F7ABF" w:rsidP="009F7ABF">
      <w:pPr>
        <w:keepNext/>
        <w:ind w:right="-6"/>
        <w:outlineLvl w:val="0"/>
        <w:rPr>
          <w:rFonts w:eastAsia="Arial Unicode MS"/>
          <w:sz w:val="28"/>
          <w:szCs w:val="28"/>
        </w:rPr>
      </w:pPr>
      <w:r w:rsidRPr="00484296">
        <w:rPr>
          <w:rFonts w:eastAsia="Arial Unicode MS"/>
          <w:sz w:val="28"/>
          <w:szCs w:val="28"/>
        </w:rPr>
        <w:t>д) формы запроса о предоставлении муниципальной услуги в соответствии с</w:t>
      </w:r>
      <w:r>
        <w:rPr>
          <w:rFonts w:eastAsia="Arial Unicode MS"/>
          <w:sz w:val="28"/>
          <w:szCs w:val="28"/>
        </w:rPr>
        <w:t xml:space="preserve"> </w:t>
      </w:r>
      <w:r w:rsidRPr="00484296">
        <w:rPr>
          <w:rFonts w:eastAsia="Arial Unicode MS"/>
          <w:sz w:val="28"/>
          <w:szCs w:val="28"/>
        </w:rPr>
        <w:t>пунктом</w:t>
      </w:r>
      <w:r>
        <w:rPr>
          <w:rFonts w:eastAsia="Arial Unicode MS"/>
          <w:sz w:val="28"/>
          <w:szCs w:val="28"/>
        </w:rPr>
        <w:t xml:space="preserve"> </w:t>
      </w:r>
      <w:r w:rsidRPr="00484296">
        <w:rPr>
          <w:rFonts w:eastAsia="Arial Unicode MS"/>
          <w:sz w:val="28"/>
          <w:szCs w:val="28"/>
        </w:rPr>
        <w:t>2.15</w:t>
      </w:r>
      <w:r>
        <w:rPr>
          <w:rFonts w:eastAsia="Arial Unicode MS"/>
          <w:sz w:val="28"/>
          <w:szCs w:val="28"/>
        </w:rPr>
        <w:t xml:space="preserve"> </w:t>
      </w:r>
      <w:r w:rsidRPr="00484296">
        <w:rPr>
          <w:rFonts w:eastAsia="Arial Unicode MS"/>
          <w:sz w:val="28"/>
          <w:szCs w:val="28"/>
        </w:rPr>
        <w:t>настоящего</w:t>
      </w:r>
      <w:r>
        <w:rPr>
          <w:rFonts w:eastAsia="Arial Unicode MS"/>
          <w:sz w:val="28"/>
          <w:szCs w:val="28"/>
        </w:rPr>
        <w:t xml:space="preserve"> </w:t>
      </w:r>
      <w:r w:rsidRPr="00484296">
        <w:rPr>
          <w:rFonts w:eastAsia="Arial Unicode MS"/>
          <w:sz w:val="28"/>
          <w:szCs w:val="28"/>
        </w:rPr>
        <w:t>Порядка</w:t>
      </w:r>
      <w:r>
        <w:rPr>
          <w:rFonts w:eastAsia="Arial Unicode MS"/>
          <w:sz w:val="28"/>
          <w:szCs w:val="28"/>
        </w:rPr>
        <w:t xml:space="preserve"> </w:t>
      </w:r>
      <w:r w:rsidRPr="00484296">
        <w:rPr>
          <w:rFonts w:eastAsia="Arial Unicode MS"/>
          <w:sz w:val="28"/>
          <w:szCs w:val="28"/>
        </w:rPr>
        <w:t>или в случае, если формы</w:t>
      </w:r>
      <w:r>
        <w:rPr>
          <w:rFonts w:eastAsia="Arial Unicode MS"/>
          <w:sz w:val="28"/>
          <w:szCs w:val="28"/>
        </w:rPr>
        <w:t xml:space="preserve"> </w:t>
      </w:r>
      <w:r w:rsidRPr="00484296">
        <w:rPr>
          <w:rFonts w:eastAsia="Arial Unicode MS"/>
          <w:sz w:val="28"/>
          <w:szCs w:val="28"/>
        </w:rPr>
        <w:t>указанных документов</w:t>
      </w:r>
      <w:r>
        <w:rPr>
          <w:rFonts w:eastAsia="Arial Unicode MS"/>
          <w:sz w:val="28"/>
          <w:szCs w:val="28"/>
        </w:rPr>
        <w:t xml:space="preserve"> </w:t>
      </w:r>
      <w:r w:rsidRPr="00484296">
        <w:rPr>
          <w:rFonts w:eastAsia="Arial Unicode MS"/>
          <w:sz w:val="28"/>
          <w:szCs w:val="28"/>
        </w:rPr>
        <w:t>установлены</w:t>
      </w:r>
      <w:r>
        <w:rPr>
          <w:rFonts w:eastAsia="Arial Unicode MS"/>
          <w:sz w:val="28"/>
          <w:szCs w:val="28"/>
        </w:rPr>
        <w:t xml:space="preserve"> </w:t>
      </w:r>
      <w:r w:rsidRPr="00484296">
        <w:rPr>
          <w:rFonts w:eastAsia="Arial Unicode MS"/>
          <w:sz w:val="28"/>
          <w:szCs w:val="28"/>
        </w:rPr>
        <w:t>актами</w:t>
      </w:r>
      <w:r>
        <w:rPr>
          <w:rFonts w:eastAsia="Arial Unicode MS"/>
          <w:sz w:val="28"/>
          <w:szCs w:val="28"/>
        </w:rPr>
        <w:t xml:space="preserve"> </w:t>
      </w:r>
      <w:r w:rsidRPr="00484296">
        <w:rPr>
          <w:rFonts w:eastAsia="Arial Unicode MS"/>
          <w:sz w:val="28"/>
          <w:szCs w:val="28"/>
        </w:rPr>
        <w:t>Президента</w:t>
      </w:r>
      <w:r>
        <w:rPr>
          <w:rFonts w:eastAsia="Arial Unicode MS"/>
          <w:sz w:val="28"/>
          <w:szCs w:val="28"/>
        </w:rPr>
        <w:t xml:space="preserve"> </w:t>
      </w:r>
      <w:r w:rsidRPr="00484296">
        <w:rPr>
          <w:rFonts w:eastAsia="Arial Unicode MS"/>
          <w:sz w:val="28"/>
          <w:szCs w:val="28"/>
        </w:rPr>
        <w:t>Российской</w:t>
      </w:r>
      <w:r>
        <w:rPr>
          <w:rFonts w:eastAsia="Arial Unicode MS"/>
          <w:sz w:val="28"/>
          <w:szCs w:val="28"/>
        </w:rPr>
        <w:t xml:space="preserve"> </w:t>
      </w:r>
      <w:r w:rsidRPr="00484296">
        <w:rPr>
          <w:rFonts w:eastAsia="Arial Unicode MS"/>
          <w:sz w:val="28"/>
          <w:szCs w:val="28"/>
        </w:rPr>
        <w:t>Федерации, Правительства Российской Федерации или иными нормативными правовыми</w:t>
      </w:r>
      <w:r w:rsidRPr="00427062">
        <w:rPr>
          <w:rFonts w:eastAsia="Arial Unicode MS"/>
          <w:sz w:val="28"/>
          <w:szCs w:val="28"/>
        </w:rPr>
        <w:t xml:space="preserve"> актами,</w:t>
      </w:r>
      <w:r>
        <w:rPr>
          <w:rFonts w:eastAsia="Arial Unicode MS"/>
          <w:sz w:val="28"/>
          <w:szCs w:val="28"/>
        </w:rPr>
        <w:t xml:space="preserve"> </w:t>
      </w:r>
      <w:r w:rsidRPr="00427062">
        <w:rPr>
          <w:rFonts w:eastAsia="Arial Unicode MS"/>
          <w:sz w:val="28"/>
          <w:szCs w:val="28"/>
        </w:rPr>
        <w:t>указание на такие акты.</w:t>
      </w:r>
    </w:p>
    <w:p w14:paraId="7BFB4990" w14:textId="77777777" w:rsidR="009F7ABF" w:rsidRDefault="009F7ABF" w:rsidP="009F7ABF">
      <w:pPr>
        <w:keepNext/>
        <w:ind w:right="-6"/>
        <w:outlineLvl w:val="0"/>
        <w:rPr>
          <w:rFonts w:eastAsia="Arial Unicode MS"/>
          <w:sz w:val="28"/>
          <w:szCs w:val="28"/>
        </w:rPr>
      </w:pPr>
      <w:r w:rsidRPr="00427062">
        <w:rPr>
          <w:rFonts w:eastAsia="Arial Unicode MS"/>
          <w:sz w:val="28"/>
          <w:szCs w:val="28"/>
        </w:rPr>
        <w:t>2.2</w:t>
      </w:r>
      <w:r>
        <w:rPr>
          <w:rFonts w:eastAsia="Arial Unicode MS"/>
          <w:sz w:val="28"/>
          <w:szCs w:val="28"/>
        </w:rPr>
        <w:t>8</w:t>
      </w:r>
      <w:r w:rsidRPr="00427062">
        <w:rPr>
          <w:rFonts w:eastAsia="Arial Unicode MS"/>
          <w:sz w:val="28"/>
          <w:szCs w:val="28"/>
        </w:rPr>
        <w:t>.</w:t>
      </w:r>
      <w:r>
        <w:rPr>
          <w:rFonts w:eastAsia="Arial Unicode MS"/>
          <w:sz w:val="28"/>
          <w:szCs w:val="28"/>
        </w:rPr>
        <w:t xml:space="preserve"> </w:t>
      </w:r>
      <w:r w:rsidRPr="00427062">
        <w:rPr>
          <w:rFonts w:eastAsia="Arial Unicode MS"/>
          <w:sz w:val="28"/>
          <w:szCs w:val="28"/>
        </w:rPr>
        <w:t>Идентификаторы</w:t>
      </w:r>
      <w:r>
        <w:rPr>
          <w:rFonts w:eastAsia="Arial Unicode MS"/>
          <w:sz w:val="28"/>
          <w:szCs w:val="28"/>
        </w:rPr>
        <w:t xml:space="preserve"> </w:t>
      </w:r>
      <w:r w:rsidRPr="00427062">
        <w:rPr>
          <w:rFonts w:eastAsia="Arial Unicode MS"/>
          <w:sz w:val="28"/>
          <w:szCs w:val="28"/>
        </w:rPr>
        <w:t>категорий</w:t>
      </w:r>
      <w:r>
        <w:rPr>
          <w:rFonts w:eastAsia="Arial Unicode MS"/>
          <w:sz w:val="28"/>
          <w:szCs w:val="28"/>
        </w:rPr>
        <w:t xml:space="preserve"> </w:t>
      </w:r>
      <w:r w:rsidRPr="00427062">
        <w:rPr>
          <w:rFonts w:eastAsia="Arial Unicode MS"/>
          <w:sz w:val="28"/>
          <w:szCs w:val="28"/>
        </w:rPr>
        <w:t>(признаков)</w:t>
      </w:r>
      <w:r>
        <w:rPr>
          <w:rFonts w:eastAsia="Arial Unicode MS"/>
          <w:sz w:val="28"/>
          <w:szCs w:val="28"/>
        </w:rPr>
        <w:t xml:space="preserve"> </w:t>
      </w:r>
      <w:r w:rsidRPr="00427062">
        <w:rPr>
          <w:rFonts w:eastAsia="Arial Unicode MS"/>
          <w:sz w:val="28"/>
          <w:szCs w:val="28"/>
        </w:rPr>
        <w:t>заявителей, указанные в</w:t>
      </w:r>
      <w:r>
        <w:rPr>
          <w:rFonts w:eastAsia="Arial Unicode MS"/>
          <w:sz w:val="28"/>
          <w:szCs w:val="28"/>
        </w:rPr>
        <w:t xml:space="preserve"> </w:t>
      </w:r>
      <w:r w:rsidRPr="00427062">
        <w:rPr>
          <w:rFonts w:eastAsia="Arial Unicode MS"/>
          <w:sz w:val="28"/>
          <w:szCs w:val="28"/>
        </w:rPr>
        <w:t>подпункте</w:t>
      </w:r>
      <w:r>
        <w:rPr>
          <w:rFonts w:eastAsia="Arial Unicode MS"/>
          <w:sz w:val="28"/>
          <w:szCs w:val="28"/>
        </w:rPr>
        <w:t xml:space="preserve"> </w:t>
      </w:r>
      <w:r w:rsidRPr="00427062">
        <w:rPr>
          <w:rFonts w:eastAsia="Arial Unicode MS"/>
          <w:sz w:val="28"/>
          <w:szCs w:val="28"/>
        </w:rPr>
        <w:t>"б"</w:t>
      </w:r>
      <w:r>
        <w:rPr>
          <w:rFonts w:eastAsia="Arial Unicode MS"/>
          <w:sz w:val="28"/>
          <w:szCs w:val="28"/>
        </w:rPr>
        <w:t xml:space="preserve"> </w:t>
      </w:r>
      <w:r w:rsidRPr="00427062">
        <w:rPr>
          <w:rFonts w:eastAsia="Arial Unicode MS"/>
          <w:sz w:val="28"/>
          <w:szCs w:val="28"/>
        </w:rPr>
        <w:t>пункта</w:t>
      </w:r>
      <w:r>
        <w:rPr>
          <w:rFonts w:eastAsia="Arial Unicode MS"/>
          <w:sz w:val="28"/>
          <w:szCs w:val="28"/>
        </w:rPr>
        <w:t xml:space="preserve"> </w:t>
      </w:r>
      <w:r w:rsidRPr="00427062">
        <w:rPr>
          <w:rFonts w:eastAsia="Arial Unicode MS"/>
          <w:sz w:val="28"/>
          <w:szCs w:val="28"/>
        </w:rPr>
        <w:t>2.2</w:t>
      </w:r>
      <w:r>
        <w:rPr>
          <w:rFonts w:eastAsia="Arial Unicode MS"/>
          <w:sz w:val="28"/>
          <w:szCs w:val="28"/>
        </w:rPr>
        <w:t xml:space="preserve">7 </w:t>
      </w:r>
      <w:r w:rsidRPr="00427062">
        <w:rPr>
          <w:rFonts w:eastAsia="Arial Unicode MS"/>
          <w:sz w:val="28"/>
          <w:szCs w:val="28"/>
        </w:rPr>
        <w:t>настоящего</w:t>
      </w:r>
      <w:r>
        <w:rPr>
          <w:rFonts w:eastAsia="Arial Unicode MS"/>
          <w:sz w:val="28"/>
          <w:szCs w:val="28"/>
        </w:rPr>
        <w:t xml:space="preserve"> </w:t>
      </w:r>
      <w:r w:rsidRPr="00427062">
        <w:rPr>
          <w:rFonts w:eastAsia="Arial Unicode MS"/>
          <w:sz w:val="28"/>
          <w:szCs w:val="28"/>
        </w:rPr>
        <w:t>Порядка,</w:t>
      </w:r>
      <w:r>
        <w:rPr>
          <w:rFonts w:eastAsia="Arial Unicode MS"/>
          <w:sz w:val="28"/>
          <w:szCs w:val="28"/>
        </w:rPr>
        <w:t xml:space="preserve"> </w:t>
      </w:r>
      <w:r w:rsidRPr="00427062">
        <w:rPr>
          <w:rFonts w:eastAsia="Arial Unicode MS"/>
          <w:sz w:val="28"/>
          <w:szCs w:val="28"/>
        </w:rPr>
        <w:t>включают</w:t>
      </w:r>
      <w:r>
        <w:rPr>
          <w:rFonts w:eastAsia="Arial Unicode MS"/>
          <w:sz w:val="28"/>
          <w:szCs w:val="28"/>
        </w:rPr>
        <w:t xml:space="preserve"> </w:t>
      </w:r>
      <w:r w:rsidRPr="00427062">
        <w:rPr>
          <w:rFonts w:eastAsia="Arial Unicode MS"/>
          <w:sz w:val="28"/>
          <w:szCs w:val="28"/>
        </w:rPr>
        <w:t>следующие</w:t>
      </w:r>
      <w:r>
        <w:rPr>
          <w:rFonts w:eastAsia="Arial Unicode MS"/>
          <w:sz w:val="28"/>
          <w:szCs w:val="28"/>
        </w:rPr>
        <w:t xml:space="preserve"> </w:t>
      </w:r>
      <w:r w:rsidRPr="00427062">
        <w:rPr>
          <w:rFonts w:eastAsia="Arial Unicode MS"/>
          <w:sz w:val="28"/>
          <w:szCs w:val="28"/>
        </w:rPr>
        <w:t>взаимосвязанные сведения:</w:t>
      </w:r>
      <w:r>
        <w:rPr>
          <w:rFonts w:eastAsia="Arial Unicode MS"/>
          <w:sz w:val="28"/>
          <w:szCs w:val="28"/>
        </w:rPr>
        <w:t xml:space="preserve"> </w:t>
      </w:r>
    </w:p>
    <w:p w14:paraId="72422281"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 xml:space="preserve">а) перечень результатов предоставления </w:t>
      </w:r>
      <w:r>
        <w:rPr>
          <w:rFonts w:eastAsia="Arial Unicode MS"/>
          <w:sz w:val="28"/>
          <w:szCs w:val="28"/>
        </w:rPr>
        <w:t>муниципальной</w:t>
      </w:r>
      <w:r w:rsidRPr="00427062">
        <w:rPr>
          <w:rFonts w:eastAsia="Arial Unicode MS"/>
          <w:sz w:val="28"/>
          <w:szCs w:val="28"/>
        </w:rPr>
        <w:t xml:space="preserve"> услуги;</w:t>
      </w:r>
    </w:p>
    <w:p w14:paraId="6E329F2E"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б) перечень отдельных признаков заявителей.</w:t>
      </w:r>
    </w:p>
    <w:p w14:paraId="27118C57"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2.2</w:t>
      </w:r>
      <w:r>
        <w:rPr>
          <w:rFonts w:eastAsia="Arial Unicode MS"/>
          <w:sz w:val="28"/>
          <w:szCs w:val="28"/>
        </w:rPr>
        <w:t>9</w:t>
      </w:r>
      <w:r w:rsidRPr="00427062">
        <w:rPr>
          <w:rFonts w:eastAsia="Arial Unicode MS"/>
          <w:sz w:val="28"/>
          <w:szCs w:val="28"/>
        </w:rPr>
        <w:t>.</w:t>
      </w:r>
      <w:r>
        <w:rPr>
          <w:rFonts w:eastAsia="Arial Unicode MS"/>
          <w:sz w:val="28"/>
          <w:szCs w:val="28"/>
        </w:rPr>
        <w:t xml:space="preserve"> </w:t>
      </w:r>
      <w:r w:rsidRPr="00427062">
        <w:rPr>
          <w:rFonts w:eastAsia="Arial Unicode MS"/>
          <w:sz w:val="28"/>
          <w:szCs w:val="28"/>
        </w:rPr>
        <w:t>Исчерпывающий</w:t>
      </w:r>
      <w:r>
        <w:rPr>
          <w:rFonts w:eastAsia="Arial Unicode MS"/>
          <w:sz w:val="28"/>
          <w:szCs w:val="28"/>
        </w:rPr>
        <w:t xml:space="preserve"> </w:t>
      </w:r>
      <w:r w:rsidRPr="00427062">
        <w:rPr>
          <w:rFonts w:eastAsia="Arial Unicode MS"/>
          <w:sz w:val="28"/>
          <w:szCs w:val="28"/>
        </w:rPr>
        <w:t>перечень</w:t>
      </w:r>
      <w:r>
        <w:rPr>
          <w:rFonts w:eastAsia="Arial Unicode MS"/>
          <w:sz w:val="28"/>
          <w:szCs w:val="28"/>
        </w:rPr>
        <w:t xml:space="preserve"> </w:t>
      </w:r>
      <w:r w:rsidRPr="00427062">
        <w:rPr>
          <w:rFonts w:eastAsia="Arial Unicode MS"/>
          <w:sz w:val="28"/>
          <w:szCs w:val="28"/>
        </w:rPr>
        <w:t>документов,</w:t>
      </w:r>
      <w:r>
        <w:rPr>
          <w:rFonts w:eastAsia="Arial Unicode MS"/>
          <w:sz w:val="28"/>
          <w:szCs w:val="28"/>
        </w:rPr>
        <w:t xml:space="preserve"> </w:t>
      </w:r>
      <w:r w:rsidRPr="00427062">
        <w:rPr>
          <w:rFonts w:eastAsia="Arial Unicode MS"/>
          <w:sz w:val="28"/>
          <w:szCs w:val="28"/>
        </w:rPr>
        <w:t>необходимых</w:t>
      </w:r>
      <w:r>
        <w:rPr>
          <w:rFonts w:eastAsia="Arial Unicode MS"/>
          <w:sz w:val="28"/>
          <w:szCs w:val="28"/>
        </w:rPr>
        <w:t xml:space="preserve"> </w:t>
      </w:r>
      <w:r w:rsidRPr="00427062">
        <w:rPr>
          <w:rFonts w:eastAsia="Arial Unicode MS"/>
          <w:sz w:val="28"/>
          <w:szCs w:val="28"/>
        </w:rPr>
        <w:t>для</w:t>
      </w:r>
      <w:r>
        <w:rPr>
          <w:rFonts w:eastAsia="Arial Unicode MS"/>
          <w:sz w:val="28"/>
          <w:szCs w:val="28"/>
        </w:rPr>
        <w:t xml:space="preserve"> </w:t>
      </w:r>
      <w:r w:rsidRPr="00427062">
        <w:rPr>
          <w:rFonts w:eastAsia="Arial Unicode MS"/>
          <w:sz w:val="28"/>
          <w:szCs w:val="28"/>
        </w:rPr>
        <w:t>предоставления</w:t>
      </w:r>
      <w:r>
        <w:rPr>
          <w:rFonts w:eastAsia="Arial Unicode MS"/>
          <w:sz w:val="28"/>
          <w:szCs w:val="28"/>
        </w:rPr>
        <w:t xml:space="preserve"> муниципальной </w:t>
      </w:r>
      <w:r w:rsidRPr="00427062">
        <w:rPr>
          <w:rFonts w:eastAsia="Arial Unicode MS"/>
          <w:sz w:val="28"/>
          <w:szCs w:val="28"/>
        </w:rPr>
        <w:t>услуги,</w:t>
      </w:r>
      <w:r>
        <w:rPr>
          <w:rFonts w:eastAsia="Arial Unicode MS"/>
          <w:sz w:val="28"/>
          <w:szCs w:val="28"/>
        </w:rPr>
        <w:t xml:space="preserve"> </w:t>
      </w:r>
      <w:r w:rsidRPr="00427062">
        <w:rPr>
          <w:rFonts w:eastAsia="Arial Unicode MS"/>
          <w:sz w:val="28"/>
          <w:szCs w:val="28"/>
        </w:rPr>
        <w:t>указанный</w:t>
      </w:r>
      <w:r>
        <w:rPr>
          <w:rFonts w:eastAsia="Arial Unicode MS"/>
          <w:sz w:val="28"/>
          <w:szCs w:val="28"/>
        </w:rPr>
        <w:t xml:space="preserve"> </w:t>
      </w:r>
      <w:r w:rsidRPr="00427062">
        <w:rPr>
          <w:rFonts w:eastAsia="Arial Unicode MS"/>
          <w:sz w:val="28"/>
          <w:szCs w:val="28"/>
        </w:rPr>
        <w:t>в подпункте "в" пункта</w:t>
      </w:r>
      <w:r>
        <w:rPr>
          <w:rFonts w:eastAsia="Arial Unicode MS"/>
          <w:sz w:val="28"/>
          <w:szCs w:val="28"/>
        </w:rPr>
        <w:t xml:space="preserve"> 2.27 </w:t>
      </w:r>
      <w:r w:rsidRPr="00427062">
        <w:rPr>
          <w:rFonts w:eastAsia="Arial Unicode MS"/>
          <w:sz w:val="28"/>
          <w:szCs w:val="28"/>
        </w:rPr>
        <w:t>настоящего Порядка, включает следующие взаимосвязанные сведения:</w:t>
      </w:r>
    </w:p>
    <w:p w14:paraId="6741BD58"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а)</w:t>
      </w:r>
      <w:r>
        <w:rPr>
          <w:rFonts w:eastAsia="Arial Unicode MS"/>
          <w:sz w:val="28"/>
          <w:szCs w:val="28"/>
        </w:rPr>
        <w:t xml:space="preserve"> </w:t>
      </w:r>
      <w:r w:rsidRPr="00427062">
        <w:rPr>
          <w:rFonts w:eastAsia="Arial Unicode MS"/>
          <w:sz w:val="28"/>
          <w:szCs w:val="28"/>
        </w:rPr>
        <w:t>перечень</w:t>
      </w:r>
      <w:r>
        <w:rPr>
          <w:rFonts w:eastAsia="Arial Unicode MS"/>
          <w:sz w:val="28"/>
          <w:szCs w:val="28"/>
        </w:rPr>
        <w:t xml:space="preserve"> </w:t>
      </w:r>
      <w:r w:rsidRPr="00427062">
        <w:rPr>
          <w:rFonts w:eastAsia="Arial Unicode MS"/>
          <w:sz w:val="28"/>
          <w:szCs w:val="28"/>
        </w:rPr>
        <w:t>необходимых</w:t>
      </w:r>
      <w:r>
        <w:rPr>
          <w:rFonts w:eastAsia="Arial Unicode MS"/>
          <w:sz w:val="28"/>
          <w:szCs w:val="28"/>
        </w:rPr>
        <w:t xml:space="preserve"> </w:t>
      </w:r>
      <w:r w:rsidRPr="00427062">
        <w:rPr>
          <w:rFonts w:eastAsia="Arial Unicode MS"/>
          <w:sz w:val="28"/>
          <w:szCs w:val="28"/>
        </w:rPr>
        <w:t>для</w:t>
      </w:r>
      <w:r>
        <w:rPr>
          <w:rFonts w:eastAsia="Arial Unicode MS"/>
          <w:sz w:val="28"/>
          <w:szCs w:val="28"/>
        </w:rPr>
        <w:t xml:space="preserve"> </w:t>
      </w:r>
      <w:r w:rsidRPr="00427062">
        <w:rPr>
          <w:rFonts w:eastAsia="Arial Unicode MS"/>
          <w:sz w:val="28"/>
          <w:szCs w:val="28"/>
        </w:rPr>
        <w:t>предоставления</w:t>
      </w:r>
      <w:r>
        <w:rPr>
          <w:rFonts w:eastAsia="Arial Unicode MS"/>
          <w:sz w:val="28"/>
          <w:szCs w:val="28"/>
        </w:rPr>
        <w:t xml:space="preserve"> муниципальной </w:t>
      </w:r>
      <w:r w:rsidRPr="00427062">
        <w:rPr>
          <w:rFonts w:eastAsia="Arial Unicode MS"/>
          <w:sz w:val="28"/>
          <w:szCs w:val="28"/>
        </w:rPr>
        <w:t>услуги</w:t>
      </w:r>
      <w:r>
        <w:rPr>
          <w:rFonts w:eastAsia="Arial Unicode MS"/>
          <w:sz w:val="28"/>
          <w:szCs w:val="28"/>
        </w:rPr>
        <w:t xml:space="preserve"> </w:t>
      </w:r>
      <w:r w:rsidRPr="00427062">
        <w:rPr>
          <w:rFonts w:eastAsia="Arial Unicode MS"/>
          <w:sz w:val="28"/>
          <w:szCs w:val="28"/>
        </w:rPr>
        <w:t>документов</w:t>
      </w:r>
      <w:r>
        <w:rPr>
          <w:rFonts w:eastAsia="Arial Unicode MS"/>
          <w:sz w:val="28"/>
          <w:szCs w:val="28"/>
        </w:rPr>
        <w:t xml:space="preserve"> </w:t>
      </w:r>
      <w:r w:rsidRPr="00427062">
        <w:rPr>
          <w:rFonts w:eastAsia="Arial Unicode MS"/>
          <w:sz w:val="28"/>
          <w:szCs w:val="28"/>
        </w:rPr>
        <w:t>и</w:t>
      </w:r>
      <w:r>
        <w:rPr>
          <w:rFonts w:eastAsia="Arial Unicode MS"/>
          <w:sz w:val="28"/>
          <w:szCs w:val="28"/>
        </w:rPr>
        <w:t xml:space="preserve"> </w:t>
      </w:r>
      <w:r w:rsidRPr="00427062">
        <w:rPr>
          <w:rFonts w:eastAsia="Arial Unicode MS"/>
          <w:sz w:val="28"/>
          <w:szCs w:val="28"/>
        </w:rPr>
        <w:t>(или)</w:t>
      </w:r>
      <w:r>
        <w:rPr>
          <w:rFonts w:eastAsia="Arial Unicode MS"/>
          <w:sz w:val="28"/>
          <w:szCs w:val="28"/>
        </w:rPr>
        <w:t xml:space="preserve"> </w:t>
      </w:r>
      <w:r w:rsidRPr="00427062">
        <w:rPr>
          <w:rFonts w:eastAsia="Arial Unicode MS"/>
          <w:sz w:val="28"/>
          <w:szCs w:val="28"/>
        </w:rPr>
        <w:t>информации</w:t>
      </w:r>
      <w:r>
        <w:rPr>
          <w:rFonts w:eastAsia="Arial Unicode MS"/>
          <w:sz w:val="28"/>
          <w:szCs w:val="28"/>
        </w:rPr>
        <w:t xml:space="preserve"> </w:t>
      </w:r>
      <w:r w:rsidRPr="00427062">
        <w:rPr>
          <w:rFonts w:eastAsia="Arial Unicode MS"/>
          <w:sz w:val="28"/>
          <w:szCs w:val="28"/>
        </w:rPr>
        <w:t>с</w:t>
      </w:r>
      <w:r>
        <w:rPr>
          <w:rFonts w:eastAsia="Arial Unicode MS"/>
          <w:sz w:val="28"/>
          <w:szCs w:val="28"/>
        </w:rPr>
        <w:t xml:space="preserve"> </w:t>
      </w:r>
      <w:r w:rsidRPr="00427062">
        <w:rPr>
          <w:rFonts w:eastAsia="Arial Unicode MS"/>
          <w:sz w:val="28"/>
          <w:szCs w:val="28"/>
        </w:rPr>
        <w:t>учетом</w:t>
      </w:r>
      <w:r>
        <w:rPr>
          <w:rFonts w:eastAsia="Arial Unicode MS"/>
          <w:sz w:val="28"/>
          <w:szCs w:val="28"/>
        </w:rPr>
        <w:t xml:space="preserve"> </w:t>
      </w:r>
      <w:r w:rsidRPr="00427062">
        <w:rPr>
          <w:rFonts w:eastAsia="Arial Unicode MS"/>
          <w:sz w:val="28"/>
          <w:szCs w:val="28"/>
        </w:rPr>
        <w:t>идентификаторов</w:t>
      </w:r>
      <w:r>
        <w:rPr>
          <w:rFonts w:eastAsia="Arial Unicode MS"/>
          <w:sz w:val="28"/>
          <w:szCs w:val="28"/>
        </w:rPr>
        <w:t xml:space="preserve"> </w:t>
      </w:r>
      <w:r w:rsidRPr="00427062">
        <w:rPr>
          <w:rFonts w:eastAsia="Arial Unicode MS"/>
          <w:sz w:val="28"/>
          <w:szCs w:val="28"/>
        </w:rPr>
        <w:t>категорий</w:t>
      </w:r>
      <w:r>
        <w:rPr>
          <w:rFonts w:eastAsia="Arial Unicode MS"/>
          <w:sz w:val="28"/>
          <w:szCs w:val="28"/>
        </w:rPr>
        <w:t xml:space="preserve"> </w:t>
      </w:r>
      <w:r w:rsidRPr="00427062">
        <w:rPr>
          <w:rFonts w:eastAsia="Arial Unicode MS"/>
          <w:sz w:val="28"/>
          <w:szCs w:val="28"/>
        </w:rPr>
        <w:t>(признаков) заявител</w:t>
      </w:r>
      <w:r>
        <w:rPr>
          <w:rFonts w:eastAsia="Arial Unicode MS"/>
          <w:sz w:val="28"/>
          <w:szCs w:val="28"/>
        </w:rPr>
        <w:t xml:space="preserve">ей, предусмотренных пунктом 2.28 </w:t>
      </w:r>
      <w:r w:rsidRPr="00427062">
        <w:rPr>
          <w:rFonts w:eastAsia="Arial Unicode MS"/>
          <w:sz w:val="28"/>
          <w:szCs w:val="28"/>
        </w:rPr>
        <w:t>настоящего Порядка, а</w:t>
      </w:r>
      <w:r>
        <w:rPr>
          <w:rFonts w:eastAsia="Arial Unicode MS"/>
          <w:sz w:val="28"/>
          <w:szCs w:val="28"/>
        </w:rPr>
        <w:t xml:space="preserve"> </w:t>
      </w:r>
      <w:r w:rsidRPr="00427062">
        <w:rPr>
          <w:rFonts w:eastAsia="Arial Unicode MS"/>
          <w:sz w:val="28"/>
          <w:szCs w:val="28"/>
        </w:rPr>
        <w:t>также способы подачи таких документов и (или) информации;</w:t>
      </w:r>
    </w:p>
    <w:p w14:paraId="6009CDB5"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73257271"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2.</w:t>
      </w:r>
      <w:r>
        <w:rPr>
          <w:rFonts w:eastAsia="Arial Unicode MS"/>
          <w:sz w:val="28"/>
          <w:szCs w:val="28"/>
        </w:rPr>
        <w:t>30</w:t>
      </w:r>
      <w:r w:rsidRPr="00427062">
        <w:rPr>
          <w:rFonts w:eastAsia="Arial Unicode MS"/>
          <w:sz w:val="28"/>
          <w:szCs w:val="28"/>
        </w:rPr>
        <w:t>.</w:t>
      </w:r>
      <w:r>
        <w:rPr>
          <w:rFonts w:eastAsia="Arial Unicode MS"/>
          <w:sz w:val="28"/>
          <w:szCs w:val="28"/>
        </w:rPr>
        <w:t xml:space="preserve"> </w:t>
      </w:r>
      <w:proofErr w:type="gramStart"/>
      <w:r w:rsidRPr="00427062">
        <w:rPr>
          <w:rFonts w:eastAsia="Arial Unicode MS"/>
          <w:sz w:val="28"/>
          <w:szCs w:val="28"/>
        </w:rPr>
        <w:t>Исчерпывающий</w:t>
      </w:r>
      <w:r>
        <w:rPr>
          <w:rFonts w:eastAsia="Arial Unicode MS"/>
          <w:sz w:val="28"/>
          <w:szCs w:val="28"/>
        </w:rPr>
        <w:t xml:space="preserve"> </w:t>
      </w:r>
      <w:r w:rsidRPr="00427062">
        <w:rPr>
          <w:rFonts w:eastAsia="Arial Unicode MS"/>
          <w:sz w:val="28"/>
          <w:szCs w:val="28"/>
        </w:rPr>
        <w:t>перечень оснований для отказа в приеме запроса о</w:t>
      </w:r>
      <w:r>
        <w:rPr>
          <w:rFonts w:eastAsia="Arial Unicode MS"/>
          <w:sz w:val="28"/>
          <w:szCs w:val="28"/>
        </w:rPr>
        <w:t xml:space="preserve"> </w:t>
      </w:r>
      <w:r w:rsidRPr="00427062">
        <w:rPr>
          <w:rFonts w:eastAsia="Arial Unicode MS"/>
          <w:sz w:val="28"/>
          <w:szCs w:val="28"/>
        </w:rPr>
        <w:t>предоставлении</w:t>
      </w:r>
      <w:r>
        <w:rPr>
          <w:rFonts w:eastAsia="Arial Unicode MS"/>
          <w:sz w:val="28"/>
          <w:szCs w:val="28"/>
        </w:rPr>
        <w:t xml:space="preserve"> муниципальной </w:t>
      </w:r>
      <w:r w:rsidRPr="00427062">
        <w:rPr>
          <w:rFonts w:eastAsia="Arial Unicode MS"/>
          <w:sz w:val="28"/>
          <w:szCs w:val="28"/>
        </w:rPr>
        <w:t>услуги</w:t>
      </w:r>
      <w:r>
        <w:rPr>
          <w:rFonts w:eastAsia="Arial Unicode MS"/>
          <w:sz w:val="28"/>
          <w:szCs w:val="28"/>
        </w:rPr>
        <w:t xml:space="preserve"> </w:t>
      </w:r>
      <w:r w:rsidRPr="00427062">
        <w:rPr>
          <w:rFonts w:eastAsia="Arial Unicode MS"/>
          <w:sz w:val="28"/>
          <w:szCs w:val="28"/>
        </w:rPr>
        <w:t>и</w:t>
      </w:r>
      <w:r>
        <w:rPr>
          <w:rFonts w:eastAsia="Arial Unicode MS"/>
          <w:sz w:val="28"/>
          <w:szCs w:val="28"/>
        </w:rPr>
        <w:t xml:space="preserve"> </w:t>
      </w:r>
      <w:r w:rsidRPr="00427062">
        <w:rPr>
          <w:rFonts w:eastAsia="Arial Unicode MS"/>
          <w:sz w:val="28"/>
          <w:szCs w:val="28"/>
        </w:rPr>
        <w:t>документов,</w:t>
      </w:r>
      <w:r>
        <w:rPr>
          <w:rFonts w:eastAsia="Arial Unicode MS"/>
          <w:sz w:val="28"/>
          <w:szCs w:val="28"/>
        </w:rPr>
        <w:t xml:space="preserve"> </w:t>
      </w:r>
      <w:r w:rsidRPr="00427062">
        <w:rPr>
          <w:rFonts w:eastAsia="Arial Unicode MS"/>
          <w:sz w:val="28"/>
          <w:szCs w:val="28"/>
        </w:rPr>
        <w:t>необходимых</w:t>
      </w:r>
      <w:r>
        <w:rPr>
          <w:rFonts w:eastAsia="Arial Unicode MS"/>
          <w:sz w:val="28"/>
          <w:szCs w:val="28"/>
        </w:rPr>
        <w:t xml:space="preserve"> </w:t>
      </w:r>
      <w:r w:rsidRPr="00427062">
        <w:rPr>
          <w:rFonts w:eastAsia="Arial Unicode MS"/>
          <w:sz w:val="28"/>
          <w:szCs w:val="28"/>
        </w:rPr>
        <w:t>для</w:t>
      </w:r>
      <w:r>
        <w:rPr>
          <w:rFonts w:eastAsia="Arial Unicode MS"/>
          <w:sz w:val="28"/>
          <w:szCs w:val="28"/>
        </w:rPr>
        <w:t xml:space="preserve"> </w:t>
      </w:r>
      <w:r w:rsidRPr="00427062">
        <w:rPr>
          <w:rFonts w:eastAsia="Arial Unicode MS"/>
          <w:sz w:val="28"/>
          <w:szCs w:val="28"/>
        </w:rPr>
        <w:t>предоставления</w:t>
      </w:r>
      <w:r>
        <w:rPr>
          <w:rFonts w:eastAsia="Arial Unicode MS"/>
          <w:sz w:val="28"/>
          <w:szCs w:val="28"/>
        </w:rPr>
        <w:t xml:space="preserve"> муниципальной </w:t>
      </w:r>
      <w:r w:rsidRPr="00427062">
        <w:rPr>
          <w:rFonts w:eastAsia="Arial Unicode MS"/>
          <w:sz w:val="28"/>
          <w:szCs w:val="28"/>
        </w:rPr>
        <w:t>услуги,</w:t>
      </w:r>
      <w:r>
        <w:rPr>
          <w:rFonts w:eastAsia="Arial Unicode MS"/>
          <w:sz w:val="28"/>
          <w:szCs w:val="28"/>
        </w:rPr>
        <w:t xml:space="preserve"> </w:t>
      </w:r>
      <w:r w:rsidRPr="00427062">
        <w:rPr>
          <w:rFonts w:eastAsia="Arial Unicode MS"/>
          <w:sz w:val="28"/>
          <w:szCs w:val="28"/>
        </w:rPr>
        <w:t>оснований</w:t>
      </w:r>
      <w:r>
        <w:rPr>
          <w:rFonts w:eastAsia="Arial Unicode MS"/>
          <w:sz w:val="28"/>
          <w:szCs w:val="28"/>
        </w:rPr>
        <w:t xml:space="preserve"> </w:t>
      </w:r>
      <w:r w:rsidRPr="00427062">
        <w:rPr>
          <w:rFonts w:eastAsia="Arial Unicode MS"/>
          <w:sz w:val="28"/>
          <w:szCs w:val="28"/>
        </w:rPr>
        <w:t>для</w:t>
      </w:r>
      <w:r>
        <w:rPr>
          <w:rFonts w:eastAsia="Arial Unicode MS"/>
          <w:sz w:val="28"/>
          <w:szCs w:val="28"/>
        </w:rPr>
        <w:t xml:space="preserve"> </w:t>
      </w:r>
      <w:r w:rsidRPr="00427062">
        <w:rPr>
          <w:rFonts w:eastAsia="Arial Unicode MS"/>
          <w:sz w:val="28"/>
          <w:szCs w:val="28"/>
        </w:rPr>
        <w:t>приостановления</w:t>
      </w:r>
      <w:r>
        <w:rPr>
          <w:rFonts w:eastAsia="Arial Unicode MS"/>
          <w:sz w:val="28"/>
          <w:szCs w:val="28"/>
        </w:rPr>
        <w:t xml:space="preserve"> </w:t>
      </w:r>
      <w:r w:rsidRPr="00427062">
        <w:rPr>
          <w:rFonts w:eastAsia="Arial Unicode MS"/>
          <w:sz w:val="28"/>
          <w:szCs w:val="28"/>
        </w:rPr>
        <w:t>предоставления</w:t>
      </w:r>
      <w:r>
        <w:rPr>
          <w:rFonts w:eastAsia="Arial Unicode MS"/>
          <w:sz w:val="28"/>
          <w:szCs w:val="28"/>
        </w:rPr>
        <w:t xml:space="preserve"> муниципальной </w:t>
      </w:r>
      <w:r w:rsidRPr="00427062">
        <w:rPr>
          <w:rFonts w:eastAsia="Arial Unicode MS"/>
          <w:sz w:val="28"/>
          <w:szCs w:val="28"/>
        </w:rPr>
        <w:t>услуги</w:t>
      </w:r>
      <w:r>
        <w:rPr>
          <w:rFonts w:eastAsia="Arial Unicode MS"/>
          <w:sz w:val="28"/>
          <w:szCs w:val="28"/>
        </w:rPr>
        <w:t xml:space="preserve"> </w:t>
      </w:r>
      <w:r w:rsidRPr="00427062">
        <w:rPr>
          <w:rFonts w:eastAsia="Arial Unicode MS"/>
          <w:sz w:val="28"/>
          <w:szCs w:val="28"/>
        </w:rPr>
        <w:t>или</w:t>
      </w:r>
      <w:r>
        <w:rPr>
          <w:rFonts w:eastAsia="Arial Unicode MS"/>
          <w:sz w:val="28"/>
          <w:szCs w:val="28"/>
        </w:rPr>
        <w:t xml:space="preserve"> </w:t>
      </w:r>
      <w:r w:rsidRPr="00427062">
        <w:rPr>
          <w:rFonts w:eastAsia="Arial Unicode MS"/>
          <w:sz w:val="28"/>
          <w:szCs w:val="28"/>
        </w:rPr>
        <w:t>отказа</w:t>
      </w:r>
      <w:r>
        <w:rPr>
          <w:rFonts w:eastAsia="Arial Unicode MS"/>
          <w:sz w:val="28"/>
          <w:szCs w:val="28"/>
        </w:rPr>
        <w:t xml:space="preserve"> </w:t>
      </w:r>
      <w:r w:rsidRPr="00427062">
        <w:rPr>
          <w:rFonts w:eastAsia="Arial Unicode MS"/>
          <w:sz w:val="28"/>
          <w:szCs w:val="28"/>
        </w:rPr>
        <w:t>в</w:t>
      </w:r>
      <w:r>
        <w:rPr>
          <w:rFonts w:eastAsia="Arial Unicode MS"/>
          <w:sz w:val="28"/>
          <w:szCs w:val="28"/>
        </w:rPr>
        <w:t xml:space="preserve"> </w:t>
      </w:r>
      <w:r w:rsidRPr="00427062">
        <w:rPr>
          <w:rFonts w:eastAsia="Arial Unicode MS"/>
          <w:sz w:val="28"/>
          <w:szCs w:val="28"/>
        </w:rPr>
        <w:t>предоставлении</w:t>
      </w:r>
      <w:r>
        <w:rPr>
          <w:rFonts w:eastAsia="Arial Unicode MS"/>
          <w:sz w:val="28"/>
          <w:szCs w:val="28"/>
        </w:rPr>
        <w:t xml:space="preserve"> муниципальной </w:t>
      </w:r>
      <w:r w:rsidRPr="00427062">
        <w:rPr>
          <w:rFonts w:eastAsia="Arial Unicode MS"/>
          <w:sz w:val="28"/>
          <w:szCs w:val="28"/>
        </w:rPr>
        <w:t>услуги,</w:t>
      </w:r>
      <w:r>
        <w:rPr>
          <w:rFonts w:eastAsia="Arial Unicode MS"/>
          <w:sz w:val="28"/>
          <w:szCs w:val="28"/>
        </w:rPr>
        <w:t xml:space="preserve"> </w:t>
      </w:r>
      <w:r w:rsidRPr="00427062">
        <w:rPr>
          <w:rFonts w:eastAsia="Arial Unicode MS"/>
          <w:sz w:val="28"/>
          <w:szCs w:val="28"/>
        </w:rPr>
        <w:t>указа</w:t>
      </w:r>
      <w:r>
        <w:rPr>
          <w:rFonts w:eastAsia="Arial Unicode MS"/>
          <w:sz w:val="28"/>
          <w:szCs w:val="28"/>
        </w:rPr>
        <w:t xml:space="preserve">нный в пункте "г" пункта 2.27 </w:t>
      </w:r>
      <w:r w:rsidRPr="00427062">
        <w:rPr>
          <w:rFonts w:eastAsia="Arial Unicode MS"/>
          <w:sz w:val="28"/>
          <w:szCs w:val="28"/>
        </w:rPr>
        <w:t>настоящего</w:t>
      </w:r>
      <w:r>
        <w:rPr>
          <w:rFonts w:eastAsia="Arial Unicode MS"/>
          <w:sz w:val="28"/>
          <w:szCs w:val="28"/>
        </w:rPr>
        <w:t xml:space="preserve"> </w:t>
      </w:r>
      <w:r w:rsidRPr="00427062">
        <w:rPr>
          <w:rFonts w:eastAsia="Arial Unicode MS"/>
          <w:sz w:val="28"/>
          <w:szCs w:val="28"/>
        </w:rPr>
        <w:t>Порядка,</w:t>
      </w:r>
      <w:r>
        <w:rPr>
          <w:rFonts w:eastAsia="Arial Unicode MS"/>
          <w:sz w:val="28"/>
          <w:szCs w:val="28"/>
        </w:rPr>
        <w:t xml:space="preserve"> </w:t>
      </w:r>
      <w:r w:rsidRPr="00427062">
        <w:rPr>
          <w:rFonts w:eastAsia="Arial Unicode MS"/>
          <w:sz w:val="28"/>
          <w:szCs w:val="28"/>
        </w:rPr>
        <w:t>включает</w:t>
      </w:r>
      <w:r>
        <w:rPr>
          <w:rFonts w:eastAsia="Arial Unicode MS"/>
          <w:sz w:val="28"/>
          <w:szCs w:val="28"/>
        </w:rPr>
        <w:t xml:space="preserve"> </w:t>
      </w:r>
      <w:r w:rsidRPr="00427062">
        <w:rPr>
          <w:rFonts w:eastAsia="Arial Unicode MS"/>
          <w:sz w:val="28"/>
          <w:szCs w:val="28"/>
        </w:rPr>
        <w:t>следующие</w:t>
      </w:r>
      <w:r>
        <w:rPr>
          <w:rFonts w:eastAsia="Arial Unicode MS"/>
          <w:sz w:val="28"/>
          <w:szCs w:val="28"/>
        </w:rPr>
        <w:t xml:space="preserve"> </w:t>
      </w:r>
      <w:r w:rsidRPr="00427062">
        <w:rPr>
          <w:rFonts w:eastAsia="Arial Unicode MS"/>
          <w:sz w:val="28"/>
          <w:szCs w:val="28"/>
        </w:rPr>
        <w:t>исчерпывающие</w:t>
      </w:r>
      <w:r>
        <w:rPr>
          <w:rFonts w:eastAsia="Arial Unicode MS"/>
          <w:sz w:val="28"/>
          <w:szCs w:val="28"/>
        </w:rPr>
        <w:t xml:space="preserve"> </w:t>
      </w:r>
      <w:r w:rsidRPr="00427062">
        <w:rPr>
          <w:rFonts w:eastAsia="Arial Unicode MS"/>
          <w:sz w:val="28"/>
          <w:szCs w:val="28"/>
        </w:rPr>
        <w:t>перечни</w:t>
      </w:r>
      <w:r>
        <w:rPr>
          <w:rFonts w:eastAsia="Arial Unicode MS"/>
          <w:sz w:val="28"/>
          <w:szCs w:val="28"/>
        </w:rPr>
        <w:t xml:space="preserve"> </w:t>
      </w:r>
      <w:r w:rsidRPr="00427062">
        <w:rPr>
          <w:rFonts w:eastAsia="Arial Unicode MS"/>
          <w:sz w:val="28"/>
          <w:szCs w:val="28"/>
        </w:rPr>
        <w:t>оснований</w:t>
      </w:r>
      <w:r>
        <w:rPr>
          <w:rFonts w:eastAsia="Arial Unicode MS"/>
          <w:sz w:val="28"/>
          <w:szCs w:val="28"/>
        </w:rPr>
        <w:t xml:space="preserve"> </w:t>
      </w:r>
      <w:r w:rsidRPr="00427062">
        <w:rPr>
          <w:rFonts w:eastAsia="Arial Unicode MS"/>
          <w:sz w:val="28"/>
          <w:szCs w:val="28"/>
        </w:rPr>
        <w:t>с</w:t>
      </w:r>
      <w:r>
        <w:rPr>
          <w:rFonts w:eastAsia="Arial Unicode MS"/>
          <w:sz w:val="28"/>
          <w:szCs w:val="28"/>
        </w:rPr>
        <w:t xml:space="preserve"> </w:t>
      </w:r>
      <w:r w:rsidRPr="00427062">
        <w:rPr>
          <w:rFonts w:eastAsia="Arial Unicode MS"/>
          <w:sz w:val="28"/>
          <w:szCs w:val="28"/>
        </w:rPr>
        <w:t>учетом</w:t>
      </w:r>
      <w:r>
        <w:rPr>
          <w:rFonts w:eastAsia="Arial Unicode MS"/>
          <w:sz w:val="28"/>
          <w:szCs w:val="28"/>
        </w:rPr>
        <w:t xml:space="preserve"> </w:t>
      </w:r>
      <w:r w:rsidRPr="00427062">
        <w:rPr>
          <w:rFonts w:eastAsia="Arial Unicode MS"/>
          <w:sz w:val="28"/>
          <w:szCs w:val="28"/>
        </w:rPr>
        <w:t>идентификаторов</w:t>
      </w:r>
      <w:r>
        <w:rPr>
          <w:rFonts w:eastAsia="Arial Unicode MS"/>
          <w:sz w:val="28"/>
          <w:szCs w:val="28"/>
        </w:rPr>
        <w:t xml:space="preserve"> </w:t>
      </w:r>
      <w:r w:rsidRPr="00427062">
        <w:rPr>
          <w:rFonts w:eastAsia="Arial Unicode MS"/>
          <w:sz w:val="28"/>
          <w:szCs w:val="28"/>
        </w:rPr>
        <w:t>категорий (признаков) зая</w:t>
      </w:r>
      <w:r>
        <w:rPr>
          <w:rFonts w:eastAsia="Arial Unicode MS"/>
          <w:sz w:val="28"/>
          <w:szCs w:val="28"/>
        </w:rPr>
        <w:t xml:space="preserve">вителей, указанных в пункте 2.28 </w:t>
      </w:r>
      <w:r w:rsidRPr="00427062">
        <w:rPr>
          <w:rFonts w:eastAsia="Arial Unicode MS"/>
          <w:sz w:val="28"/>
          <w:szCs w:val="28"/>
        </w:rPr>
        <w:t>настоящего Порядка:</w:t>
      </w:r>
      <w:proofErr w:type="gramEnd"/>
    </w:p>
    <w:p w14:paraId="7EA44325"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 xml:space="preserve">а) перечень оснований для отказа в приеме запроса о предоставлении </w:t>
      </w:r>
      <w:r>
        <w:rPr>
          <w:rFonts w:eastAsia="Arial Unicode MS"/>
          <w:sz w:val="28"/>
          <w:szCs w:val="28"/>
        </w:rPr>
        <w:t>муниципальной</w:t>
      </w:r>
      <w:r w:rsidRPr="00427062">
        <w:rPr>
          <w:rFonts w:eastAsia="Arial Unicode MS"/>
          <w:sz w:val="28"/>
          <w:szCs w:val="28"/>
        </w:rPr>
        <w:t xml:space="preserve"> услуги и документов, необходимых для предоставления </w:t>
      </w:r>
      <w:r>
        <w:rPr>
          <w:rFonts w:eastAsia="Arial Unicode MS"/>
          <w:sz w:val="28"/>
          <w:szCs w:val="28"/>
        </w:rPr>
        <w:t>муниципальной</w:t>
      </w:r>
      <w:r w:rsidRPr="00427062">
        <w:rPr>
          <w:rFonts w:eastAsia="Arial Unicode MS"/>
          <w:sz w:val="28"/>
          <w:szCs w:val="28"/>
        </w:rPr>
        <w:t xml:space="preserve"> услуги, а в случае отсутствия таких оснований - указание на их отсутствие;</w:t>
      </w:r>
    </w:p>
    <w:p w14:paraId="7EB0EA6F" w14:textId="77777777" w:rsidR="009F7ABF" w:rsidRPr="00427062" w:rsidRDefault="009F7ABF" w:rsidP="009F7ABF">
      <w:pPr>
        <w:keepNext/>
        <w:ind w:right="-6"/>
        <w:outlineLvl w:val="0"/>
        <w:rPr>
          <w:rFonts w:eastAsia="Arial Unicode MS"/>
          <w:sz w:val="28"/>
          <w:szCs w:val="28"/>
        </w:rPr>
      </w:pPr>
      <w:r w:rsidRPr="00427062">
        <w:rPr>
          <w:rFonts w:eastAsia="Arial Unicode MS"/>
          <w:sz w:val="28"/>
          <w:szCs w:val="28"/>
        </w:rPr>
        <w:t xml:space="preserve">б) перечень оснований для приостановления предоставления </w:t>
      </w:r>
      <w:r>
        <w:rPr>
          <w:rFonts w:eastAsia="Arial Unicode MS"/>
          <w:sz w:val="28"/>
          <w:szCs w:val="28"/>
        </w:rPr>
        <w:t>муниципальной</w:t>
      </w:r>
      <w:r w:rsidRPr="00427062">
        <w:rPr>
          <w:rFonts w:eastAsia="Arial Unicode MS"/>
          <w:sz w:val="28"/>
          <w:szCs w:val="28"/>
        </w:rPr>
        <w:t xml:space="preserve"> услуги, а в случае отсутствия таких оснований - указание на их отсутствие;</w:t>
      </w:r>
    </w:p>
    <w:p w14:paraId="641E983D" w14:textId="77777777" w:rsidR="009F7ABF" w:rsidRDefault="009F7ABF" w:rsidP="009F7ABF">
      <w:pPr>
        <w:keepNext/>
        <w:ind w:right="-6"/>
        <w:outlineLvl w:val="0"/>
        <w:rPr>
          <w:rFonts w:eastAsia="Arial Unicode MS"/>
          <w:sz w:val="28"/>
          <w:szCs w:val="28"/>
        </w:rPr>
      </w:pPr>
      <w:r w:rsidRPr="00427062">
        <w:rPr>
          <w:rFonts w:eastAsia="Arial Unicode MS"/>
          <w:sz w:val="28"/>
          <w:szCs w:val="28"/>
        </w:rPr>
        <w:t xml:space="preserve">в) перечень оснований для отказа в предоставлении </w:t>
      </w:r>
      <w:r>
        <w:rPr>
          <w:rFonts w:eastAsia="Arial Unicode MS"/>
          <w:sz w:val="28"/>
          <w:szCs w:val="28"/>
        </w:rPr>
        <w:t>муниципальной</w:t>
      </w:r>
      <w:r w:rsidRPr="00427062">
        <w:rPr>
          <w:rFonts w:eastAsia="Arial Unicode MS"/>
          <w:sz w:val="28"/>
          <w:szCs w:val="28"/>
        </w:rPr>
        <w:t xml:space="preserve"> услуги, а в случае отсутствия таких оснований - указание на их отсутствие.</w:t>
      </w:r>
    </w:p>
    <w:p w14:paraId="04C33601" w14:textId="77777777" w:rsidR="009F7ABF" w:rsidRDefault="009F7ABF" w:rsidP="009F7ABF">
      <w:pPr>
        <w:keepNext/>
        <w:ind w:right="-6"/>
        <w:outlineLvl w:val="0"/>
        <w:rPr>
          <w:rFonts w:eastAsia="Arial Unicode MS"/>
          <w:sz w:val="28"/>
          <w:szCs w:val="28"/>
        </w:rPr>
      </w:pPr>
    </w:p>
    <w:p w14:paraId="7BF7F2DF" w14:textId="77777777" w:rsidR="009F7ABF" w:rsidRPr="007A2D68" w:rsidRDefault="009F7ABF" w:rsidP="009F7ABF">
      <w:pPr>
        <w:keepNext/>
        <w:ind w:right="-6"/>
        <w:jc w:val="center"/>
        <w:outlineLvl w:val="0"/>
        <w:rPr>
          <w:rFonts w:eastAsia="Arial Unicode MS"/>
          <w:b/>
          <w:sz w:val="28"/>
          <w:szCs w:val="28"/>
        </w:rPr>
      </w:pPr>
      <w:r w:rsidRPr="007A2D68">
        <w:rPr>
          <w:rFonts w:eastAsia="Arial Unicode MS"/>
          <w:b/>
          <w:sz w:val="28"/>
          <w:szCs w:val="28"/>
        </w:rPr>
        <w:t>3. Порядок согласования и утверждения</w:t>
      </w:r>
    </w:p>
    <w:p w14:paraId="722D4999" w14:textId="77777777" w:rsidR="009F7ABF" w:rsidRPr="007A2D68" w:rsidRDefault="009F7ABF" w:rsidP="009F7ABF">
      <w:pPr>
        <w:keepNext/>
        <w:ind w:right="-6"/>
        <w:jc w:val="center"/>
        <w:outlineLvl w:val="0"/>
        <w:rPr>
          <w:rFonts w:eastAsia="Arial Unicode MS"/>
          <w:b/>
          <w:sz w:val="28"/>
          <w:szCs w:val="28"/>
        </w:rPr>
      </w:pPr>
      <w:r w:rsidRPr="007A2D68">
        <w:rPr>
          <w:rFonts w:eastAsia="Arial Unicode MS"/>
          <w:b/>
          <w:sz w:val="28"/>
          <w:szCs w:val="28"/>
        </w:rPr>
        <w:t>административных регламентов</w:t>
      </w:r>
    </w:p>
    <w:p w14:paraId="4E6D64B3" w14:textId="77777777" w:rsidR="009F7ABF" w:rsidRDefault="009F7ABF" w:rsidP="009F7ABF">
      <w:pPr>
        <w:keepNext/>
        <w:ind w:right="-6"/>
        <w:outlineLvl w:val="0"/>
        <w:rPr>
          <w:rFonts w:eastAsia="Arial Unicode MS"/>
          <w:sz w:val="28"/>
          <w:szCs w:val="28"/>
        </w:rPr>
      </w:pPr>
    </w:p>
    <w:p w14:paraId="55BCF314" w14:textId="77777777" w:rsidR="009F7ABF" w:rsidRDefault="009F7ABF" w:rsidP="009F7ABF">
      <w:pPr>
        <w:keepNext/>
        <w:ind w:right="-6"/>
        <w:outlineLvl w:val="0"/>
        <w:rPr>
          <w:rFonts w:eastAsia="Arial Unicode MS"/>
          <w:sz w:val="28"/>
          <w:szCs w:val="28"/>
        </w:rPr>
      </w:pPr>
      <w:r w:rsidRPr="001F2533">
        <w:rPr>
          <w:rFonts w:eastAsia="Arial Unicode MS"/>
          <w:sz w:val="28"/>
          <w:szCs w:val="28"/>
        </w:rPr>
        <w:lastRenderedPageBreak/>
        <w:t xml:space="preserve">3.1. </w:t>
      </w:r>
      <w:r w:rsidRPr="0033654C">
        <w:rPr>
          <w:rFonts w:eastAsia="Arial Unicode MS"/>
          <w:sz w:val="28"/>
          <w:szCs w:val="28"/>
        </w:rPr>
        <w:t>Проекты</w:t>
      </w:r>
      <w:r>
        <w:rPr>
          <w:rFonts w:eastAsia="Arial Unicode MS"/>
          <w:sz w:val="28"/>
          <w:szCs w:val="28"/>
        </w:rPr>
        <w:t xml:space="preserve"> </w:t>
      </w:r>
      <w:r w:rsidRPr="0033654C">
        <w:rPr>
          <w:rFonts w:eastAsia="Arial Unicode MS"/>
          <w:sz w:val="28"/>
          <w:szCs w:val="28"/>
        </w:rPr>
        <w:t>административных</w:t>
      </w:r>
      <w:r>
        <w:rPr>
          <w:rFonts w:eastAsia="Arial Unicode MS"/>
          <w:sz w:val="28"/>
          <w:szCs w:val="28"/>
        </w:rPr>
        <w:t xml:space="preserve"> </w:t>
      </w:r>
      <w:r w:rsidRPr="0033654C">
        <w:rPr>
          <w:rFonts w:eastAsia="Arial Unicode MS"/>
          <w:sz w:val="28"/>
          <w:szCs w:val="28"/>
        </w:rPr>
        <w:t>регламентов разрабатываются</w:t>
      </w:r>
      <w:r>
        <w:rPr>
          <w:rFonts w:eastAsia="Arial Unicode MS"/>
          <w:sz w:val="28"/>
          <w:szCs w:val="28"/>
        </w:rPr>
        <w:t xml:space="preserve"> </w:t>
      </w:r>
      <w:r w:rsidRPr="0033654C">
        <w:rPr>
          <w:rFonts w:eastAsia="Arial Unicode MS"/>
          <w:sz w:val="28"/>
          <w:szCs w:val="28"/>
        </w:rPr>
        <w:t>в соответствии</w:t>
      </w:r>
      <w:r>
        <w:rPr>
          <w:rFonts w:eastAsia="Arial Unicode MS"/>
          <w:sz w:val="28"/>
          <w:szCs w:val="28"/>
        </w:rPr>
        <w:t xml:space="preserve"> </w:t>
      </w:r>
      <w:r w:rsidRPr="0033654C">
        <w:rPr>
          <w:rFonts w:eastAsia="Arial Unicode MS"/>
          <w:sz w:val="28"/>
          <w:szCs w:val="28"/>
        </w:rPr>
        <w:t>с</w:t>
      </w:r>
      <w:r>
        <w:rPr>
          <w:rFonts w:eastAsia="Arial Unicode MS"/>
          <w:sz w:val="28"/>
          <w:szCs w:val="28"/>
        </w:rPr>
        <w:t xml:space="preserve"> </w:t>
      </w:r>
      <w:r w:rsidRPr="0033654C">
        <w:rPr>
          <w:rFonts w:eastAsia="Arial Unicode MS"/>
          <w:sz w:val="28"/>
          <w:szCs w:val="28"/>
        </w:rPr>
        <w:t>Федеральным законом</w:t>
      </w:r>
      <w:r>
        <w:rPr>
          <w:rFonts w:eastAsia="Arial Unicode MS"/>
          <w:sz w:val="28"/>
          <w:szCs w:val="28"/>
        </w:rPr>
        <w:t xml:space="preserve"> </w:t>
      </w:r>
      <w:r w:rsidRPr="0033654C">
        <w:rPr>
          <w:rFonts w:eastAsia="Arial Unicode MS"/>
          <w:sz w:val="28"/>
          <w:szCs w:val="28"/>
        </w:rPr>
        <w:t>от</w:t>
      </w:r>
      <w:r>
        <w:rPr>
          <w:rFonts w:eastAsia="Arial Unicode MS"/>
          <w:sz w:val="28"/>
          <w:szCs w:val="28"/>
        </w:rPr>
        <w:t xml:space="preserve"> </w:t>
      </w:r>
      <w:r w:rsidRPr="0033654C">
        <w:rPr>
          <w:rFonts w:eastAsia="Arial Unicode MS"/>
          <w:sz w:val="28"/>
          <w:szCs w:val="28"/>
        </w:rPr>
        <w:t>27.07.2010</w:t>
      </w:r>
      <w:r>
        <w:rPr>
          <w:rFonts w:eastAsia="Arial Unicode MS"/>
          <w:sz w:val="28"/>
          <w:szCs w:val="28"/>
        </w:rPr>
        <w:t xml:space="preserve"> № </w:t>
      </w:r>
      <w:r w:rsidRPr="0033654C">
        <w:rPr>
          <w:rFonts w:eastAsia="Arial Unicode MS"/>
          <w:sz w:val="28"/>
          <w:szCs w:val="28"/>
        </w:rPr>
        <w:t>210-ФЗ</w:t>
      </w:r>
      <w:r>
        <w:rPr>
          <w:rFonts w:eastAsia="Arial Unicode MS"/>
          <w:sz w:val="28"/>
          <w:szCs w:val="28"/>
        </w:rPr>
        <w:t xml:space="preserve"> </w:t>
      </w:r>
      <w:r w:rsidRPr="0033654C">
        <w:rPr>
          <w:rFonts w:eastAsia="Arial Unicode MS"/>
          <w:sz w:val="28"/>
          <w:szCs w:val="28"/>
        </w:rPr>
        <w:t>"Об организации предоставления государственных и муниципальных услуг"</w:t>
      </w:r>
      <w:r>
        <w:rPr>
          <w:rFonts w:eastAsia="Arial Unicode MS"/>
          <w:sz w:val="28"/>
          <w:szCs w:val="28"/>
        </w:rPr>
        <w:t>, актами Нижегородской области</w:t>
      </w:r>
      <w:r w:rsidRPr="0033654C">
        <w:rPr>
          <w:rFonts w:eastAsia="Arial Unicode MS"/>
          <w:sz w:val="28"/>
          <w:szCs w:val="28"/>
        </w:rPr>
        <w:t xml:space="preserve"> и настоящими Правилами</w:t>
      </w:r>
      <w:r>
        <w:rPr>
          <w:rFonts w:eastAsia="Arial Unicode MS"/>
          <w:sz w:val="28"/>
          <w:szCs w:val="28"/>
        </w:rPr>
        <w:t>.</w:t>
      </w:r>
    </w:p>
    <w:p w14:paraId="4CC62E1E"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3.2. Проект административного регламента формируется </w:t>
      </w:r>
      <w:r>
        <w:rPr>
          <w:rFonts w:eastAsia="Arial Unicode MS"/>
          <w:sz w:val="28"/>
          <w:szCs w:val="28"/>
        </w:rPr>
        <w:t>органом</w:t>
      </w:r>
      <w:r w:rsidRPr="001F2533">
        <w:rPr>
          <w:rFonts w:eastAsia="Arial Unicode MS"/>
          <w:sz w:val="28"/>
          <w:szCs w:val="28"/>
        </w:rPr>
        <w:t xml:space="preserve">, предоставляющим </w:t>
      </w:r>
      <w:r>
        <w:rPr>
          <w:rFonts w:eastAsia="Arial Unicode MS"/>
          <w:sz w:val="28"/>
          <w:szCs w:val="28"/>
        </w:rPr>
        <w:t>муниципальные</w:t>
      </w:r>
      <w:r w:rsidRPr="001F2533">
        <w:rPr>
          <w:rFonts w:eastAsia="Arial Unicode MS"/>
          <w:sz w:val="28"/>
          <w:szCs w:val="28"/>
        </w:rPr>
        <w:t xml:space="preserve"> услуги, в </w:t>
      </w:r>
      <w:r w:rsidRPr="00001615">
        <w:rPr>
          <w:rFonts w:eastAsia="Arial Unicode MS"/>
          <w:sz w:val="28"/>
          <w:szCs w:val="28"/>
        </w:rPr>
        <w:t>порядке, предусмотренном</w:t>
      </w:r>
      <w:r>
        <w:rPr>
          <w:rFonts w:eastAsia="Arial Unicode MS"/>
          <w:sz w:val="28"/>
          <w:szCs w:val="28"/>
        </w:rPr>
        <w:t xml:space="preserve"> пунктом 1.5 настоящего Порядка</w:t>
      </w:r>
      <w:r w:rsidRPr="001F2533">
        <w:rPr>
          <w:rFonts w:eastAsia="Arial Unicode MS"/>
          <w:sz w:val="28"/>
          <w:szCs w:val="28"/>
        </w:rPr>
        <w:t>.</w:t>
      </w:r>
    </w:p>
    <w:p w14:paraId="69E4054B"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3.</w:t>
      </w:r>
      <w:r>
        <w:rPr>
          <w:rFonts w:eastAsia="Arial Unicode MS"/>
          <w:sz w:val="28"/>
          <w:szCs w:val="28"/>
        </w:rPr>
        <w:t>3.</w:t>
      </w:r>
      <w:r w:rsidRPr="001F2533">
        <w:rPr>
          <w:rFonts w:eastAsia="Arial Unicode MS"/>
          <w:sz w:val="28"/>
          <w:szCs w:val="28"/>
        </w:rPr>
        <w:t xml:space="preserve"> </w:t>
      </w:r>
      <w:proofErr w:type="gramStart"/>
      <w:r w:rsidRPr="001F2533">
        <w:rPr>
          <w:rFonts w:eastAsia="Arial Unicode MS"/>
          <w:sz w:val="28"/>
          <w:szCs w:val="28"/>
        </w:rPr>
        <w:t>Орга</w:t>
      </w:r>
      <w:r>
        <w:rPr>
          <w:rFonts w:eastAsia="Arial Unicode MS"/>
          <w:sz w:val="28"/>
          <w:szCs w:val="28"/>
        </w:rPr>
        <w:t xml:space="preserve">ны, участвующие в согласовании </w:t>
      </w:r>
      <w:r w:rsidRPr="001F2533">
        <w:rPr>
          <w:rFonts w:eastAsia="Arial Unicode MS"/>
          <w:sz w:val="28"/>
          <w:szCs w:val="28"/>
        </w:rPr>
        <w:t xml:space="preserve">и </w:t>
      </w:r>
      <w:r>
        <w:rPr>
          <w:rFonts w:eastAsia="Arial Unicode MS"/>
          <w:sz w:val="28"/>
          <w:szCs w:val="28"/>
        </w:rPr>
        <w:t xml:space="preserve">правовой комитет Администрации, </w:t>
      </w:r>
      <w:r w:rsidRPr="001F2533">
        <w:rPr>
          <w:rFonts w:eastAsia="Arial Unicode MS"/>
          <w:sz w:val="28"/>
          <w:szCs w:val="28"/>
        </w:rPr>
        <w:t>уполномоченный на проведение экспертизы проекта административного регламента</w:t>
      </w:r>
      <w:r>
        <w:rPr>
          <w:rFonts w:eastAsia="Arial Unicode MS"/>
          <w:sz w:val="28"/>
          <w:szCs w:val="28"/>
        </w:rPr>
        <w:t xml:space="preserve"> (далее – уполномоченный орган),</w:t>
      </w:r>
      <w:r w:rsidRPr="001F2533">
        <w:rPr>
          <w:rFonts w:eastAsia="Arial Unicode MS"/>
          <w:sz w:val="28"/>
          <w:szCs w:val="28"/>
        </w:rPr>
        <w:t xml:space="preserve">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roofErr w:type="gramEnd"/>
    </w:p>
    <w:p w14:paraId="6BAC0AA0"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3.4.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sidRPr="001F2533">
        <w:rPr>
          <w:rFonts w:eastAsia="Arial Unicode MS"/>
          <w:sz w:val="28"/>
          <w:szCs w:val="28"/>
        </w:rPr>
        <w:t>с даты поступления</w:t>
      </w:r>
      <w:proofErr w:type="gramEnd"/>
      <w:r w:rsidRPr="001F2533">
        <w:rPr>
          <w:rFonts w:eastAsia="Arial Unicode MS"/>
          <w:sz w:val="28"/>
          <w:szCs w:val="28"/>
        </w:rPr>
        <w:t xml:space="preserve"> его на согласование в реестре услуг.</w:t>
      </w:r>
    </w:p>
    <w:p w14:paraId="42208A0C"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3.5. Результатом рассмотрения проекта административного регламента органом, участвующим в согласовании, является принятие решения о согласовании или несогласовании проекта административного регламента.</w:t>
      </w:r>
    </w:p>
    <w:p w14:paraId="755CB3D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При принятии решения о согласовании проекта административного регламента орг</w:t>
      </w:r>
      <w:r>
        <w:rPr>
          <w:rFonts w:eastAsia="Arial Unicode MS"/>
          <w:sz w:val="28"/>
          <w:szCs w:val="28"/>
        </w:rPr>
        <w:t>ан, участвующий в согласовании, проставляе</w:t>
      </w:r>
      <w:r w:rsidRPr="001F2533">
        <w:rPr>
          <w:rFonts w:eastAsia="Arial Unicode MS"/>
          <w:sz w:val="28"/>
          <w:szCs w:val="28"/>
        </w:rPr>
        <w:t>т отметку о согласовании проекта в листе согласования.</w:t>
      </w:r>
    </w:p>
    <w:p w14:paraId="006B416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При принятии решения о несогласовании проекта административного регламента орган, участвующий в согласовании, внос</w:t>
      </w:r>
      <w:r>
        <w:rPr>
          <w:rFonts w:eastAsia="Arial Unicode MS"/>
          <w:sz w:val="28"/>
          <w:szCs w:val="28"/>
        </w:rPr>
        <w:t>и</w:t>
      </w:r>
      <w:r w:rsidRPr="001F2533">
        <w:rPr>
          <w:rFonts w:eastAsia="Arial Unicode MS"/>
          <w:sz w:val="28"/>
          <w:szCs w:val="28"/>
        </w:rPr>
        <w:t>т имеющиеся замечания в проект протокола разногласий, формируемый в реестре услуг и являющийся приложением к листу согласования.</w:t>
      </w:r>
    </w:p>
    <w:p w14:paraId="2DB7E1CF"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3.6.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заключений по результатам независимой экспертизы </w:t>
      </w:r>
      <w:r>
        <w:rPr>
          <w:rFonts w:eastAsia="Arial Unicode MS"/>
          <w:sz w:val="28"/>
          <w:szCs w:val="28"/>
        </w:rPr>
        <w:t>орган, предоставляющий</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рассматривает поступившие замечания.</w:t>
      </w:r>
    </w:p>
    <w:p w14:paraId="025E8531"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w:t>
      </w:r>
      <w:r>
        <w:rPr>
          <w:rFonts w:eastAsia="Arial Unicode MS"/>
          <w:sz w:val="28"/>
          <w:szCs w:val="28"/>
        </w:rPr>
        <w:t>органом</w:t>
      </w:r>
      <w:r w:rsidRPr="001F2533">
        <w:rPr>
          <w:rFonts w:eastAsia="Arial Unicode MS"/>
          <w:sz w:val="28"/>
          <w:szCs w:val="28"/>
        </w:rPr>
        <w:t xml:space="preserve">, предоставляющим </w:t>
      </w:r>
      <w:r>
        <w:rPr>
          <w:rFonts w:eastAsia="Arial Unicode MS"/>
          <w:sz w:val="28"/>
          <w:szCs w:val="28"/>
        </w:rPr>
        <w:t>муниципальную</w:t>
      </w:r>
      <w:r w:rsidRPr="001F2533">
        <w:rPr>
          <w:rFonts w:eastAsia="Arial Unicode MS"/>
          <w:sz w:val="28"/>
          <w:szCs w:val="28"/>
        </w:rPr>
        <w:t xml:space="preserve"> услугу, в соответст</w:t>
      </w:r>
      <w:r>
        <w:rPr>
          <w:rFonts w:eastAsia="Arial Unicode MS"/>
          <w:sz w:val="28"/>
          <w:szCs w:val="28"/>
        </w:rPr>
        <w:t>вии с Федеральным законом от 17.07.</w:t>
      </w:r>
      <w:r w:rsidRPr="001F2533">
        <w:rPr>
          <w:rFonts w:eastAsia="Arial Unicode MS"/>
          <w:sz w:val="28"/>
          <w:szCs w:val="28"/>
        </w:rPr>
        <w:t>2009</w:t>
      </w:r>
      <w:r>
        <w:rPr>
          <w:rFonts w:eastAsia="Arial Unicode MS"/>
          <w:sz w:val="28"/>
          <w:szCs w:val="28"/>
        </w:rPr>
        <w:t xml:space="preserve"> №</w:t>
      </w:r>
      <w:r w:rsidRPr="001F2533">
        <w:rPr>
          <w:rFonts w:eastAsia="Arial Unicode MS"/>
          <w:sz w:val="28"/>
          <w:szCs w:val="28"/>
        </w:rPr>
        <w:t xml:space="preserve"> 172-ФЗ "Об антикоррупционной экспертизе нормативных правовых актов и проектов нормативных правовых актов".</w:t>
      </w:r>
    </w:p>
    <w:p w14:paraId="7F28503F" w14:textId="77777777" w:rsidR="009F7ABF" w:rsidRPr="001F2533" w:rsidRDefault="009F7ABF" w:rsidP="009F7ABF">
      <w:pPr>
        <w:keepNext/>
        <w:ind w:right="-6"/>
        <w:outlineLvl w:val="0"/>
        <w:rPr>
          <w:rFonts w:eastAsia="Arial Unicode MS"/>
          <w:sz w:val="28"/>
          <w:szCs w:val="28"/>
        </w:rPr>
      </w:pPr>
      <w:proofErr w:type="gramStart"/>
      <w:r w:rsidRPr="001F2533">
        <w:rPr>
          <w:rFonts w:eastAsia="Arial Unicode MS"/>
          <w:sz w:val="28"/>
          <w:szCs w:val="28"/>
        </w:rPr>
        <w:t xml:space="preserve">В случае согласия с замечаниями, представленными органами, участвующими в согласовании, </w:t>
      </w:r>
      <w:r>
        <w:rPr>
          <w:rFonts w:eastAsia="Arial Unicode MS"/>
          <w:sz w:val="28"/>
          <w:szCs w:val="28"/>
        </w:rPr>
        <w:t>орган</w:t>
      </w:r>
      <w:r w:rsidRPr="001F2533">
        <w:rPr>
          <w:rFonts w:eastAsia="Arial Unicode MS"/>
          <w:sz w:val="28"/>
          <w:szCs w:val="28"/>
        </w:rPr>
        <w:t>, предоставляющ</w:t>
      </w:r>
      <w:r>
        <w:rPr>
          <w:rFonts w:eastAsia="Arial Unicode MS"/>
          <w:sz w:val="28"/>
          <w:szCs w:val="28"/>
        </w:rPr>
        <w:t>ий</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в срок, не превышающий 5 рабочих дней, вносит с учетом полученных замечаний изменения в сведения о </w:t>
      </w:r>
      <w:r>
        <w:rPr>
          <w:rFonts w:eastAsia="Arial Unicode MS"/>
          <w:sz w:val="28"/>
          <w:szCs w:val="28"/>
        </w:rPr>
        <w:t>муниципальной</w:t>
      </w:r>
      <w:r w:rsidRPr="001F2533">
        <w:rPr>
          <w:rFonts w:eastAsia="Arial Unicode MS"/>
          <w:sz w:val="28"/>
          <w:szCs w:val="28"/>
        </w:rPr>
        <w:t xml:space="preserve"> услуге, указанные в подпункте "а" пункта 1.5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w:t>
      </w:r>
      <w:proofErr w:type="gramEnd"/>
      <w:r w:rsidRPr="001F2533">
        <w:rPr>
          <w:rFonts w:eastAsia="Arial Unicode MS"/>
          <w:sz w:val="28"/>
          <w:szCs w:val="28"/>
        </w:rPr>
        <w:t xml:space="preserve"> согласование орган</w:t>
      </w:r>
      <w:r>
        <w:rPr>
          <w:rFonts w:eastAsia="Arial Unicode MS"/>
          <w:sz w:val="28"/>
          <w:szCs w:val="28"/>
        </w:rPr>
        <w:t>ам, участвующим в согласовании.</w:t>
      </w:r>
    </w:p>
    <w:p w14:paraId="489B8639"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lastRenderedPageBreak/>
        <w:t xml:space="preserve">При наличии возражений к замечаниям </w:t>
      </w:r>
      <w:r>
        <w:rPr>
          <w:rFonts w:eastAsia="Arial Unicode MS"/>
          <w:sz w:val="28"/>
          <w:szCs w:val="28"/>
        </w:rPr>
        <w:t>Администрация</w:t>
      </w:r>
      <w:r w:rsidRPr="001F2533">
        <w:rPr>
          <w:rFonts w:eastAsia="Arial Unicode MS"/>
          <w:sz w:val="28"/>
          <w:szCs w:val="28"/>
        </w:rPr>
        <w:t xml:space="preserve">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w:t>
      </w:r>
      <w:r>
        <w:rPr>
          <w:rFonts w:eastAsia="Arial Unicode MS"/>
          <w:sz w:val="28"/>
          <w:szCs w:val="28"/>
        </w:rPr>
        <w:t>ному органу (указанным органам).</w:t>
      </w:r>
    </w:p>
    <w:p w14:paraId="11791F49"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3.7. В случае согласия с возражениями, представленными </w:t>
      </w:r>
      <w:r>
        <w:rPr>
          <w:rFonts w:eastAsia="Arial Unicode MS"/>
          <w:sz w:val="28"/>
          <w:szCs w:val="28"/>
        </w:rPr>
        <w:t>Администрацией</w:t>
      </w:r>
      <w:r w:rsidRPr="001F2533">
        <w:rPr>
          <w:rFonts w:eastAsia="Arial Unicode MS"/>
          <w:sz w:val="28"/>
          <w:szCs w:val="28"/>
        </w:rPr>
        <w:t>,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14:paraId="6EB2008B"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В случае несогласия с возражениями, представленными </w:t>
      </w:r>
      <w:r>
        <w:rPr>
          <w:rFonts w:eastAsia="Arial Unicode MS"/>
          <w:sz w:val="28"/>
          <w:szCs w:val="28"/>
        </w:rPr>
        <w:t xml:space="preserve">Администрацией, </w:t>
      </w:r>
      <w:r w:rsidRPr="001F2533">
        <w:rPr>
          <w:rFonts w:eastAsia="Arial Unicode MS"/>
          <w:sz w:val="28"/>
          <w:szCs w:val="28"/>
        </w:rPr>
        <w:t>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14:paraId="3DCBCA35"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3.8. </w:t>
      </w:r>
      <w:r>
        <w:rPr>
          <w:rFonts w:eastAsia="Arial Unicode MS"/>
          <w:sz w:val="28"/>
          <w:szCs w:val="28"/>
        </w:rPr>
        <w:t>Орган, предоставляющий муниципальную услугу</w:t>
      </w:r>
      <w:r w:rsidRPr="001F2533">
        <w:rPr>
          <w:rFonts w:eastAsia="Arial Unicode MS"/>
          <w:sz w:val="28"/>
          <w:szCs w:val="28"/>
        </w:rPr>
        <w:t>,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w:t>
      </w:r>
      <w:r>
        <w:rPr>
          <w:rFonts w:eastAsia="Arial Unicode MS"/>
          <w:sz w:val="28"/>
          <w:szCs w:val="28"/>
        </w:rPr>
        <w:t>ам, участвующим в согласовании.</w:t>
      </w:r>
    </w:p>
    <w:p w14:paraId="4E193AE1"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 xml:space="preserve">3.9. Разногласия по проекту административного регламента разрешаются в порядке, предусмотренном Регламентом </w:t>
      </w:r>
      <w:r w:rsidRPr="004C551B">
        <w:rPr>
          <w:rFonts w:eastAsia="Arial Unicode MS"/>
          <w:sz w:val="28"/>
          <w:szCs w:val="28"/>
        </w:rPr>
        <w:t xml:space="preserve">Администрации Балахнинского муниципального округа </w:t>
      </w:r>
      <w:r>
        <w:rPr>
          <w:rFonts w:eastAsia="Arial Unicode MS"/>
          <w:sz w:val="28"/>
          <w:szCs w:val="28"/>
        </w:rPr>
        <w:t>Нижегородской области, утвержденным постановлением Администрации от 29.01.2021 № 52 «</w:t>
      </w:r>
      <w:r w:rsidRPr="00D42AE7">
        <w:rPr>
          <w:rFonts w:eastAsia="Arial Unicode MS"/>
          <w:sz w:val="28"/>
          <w:szCs w:val="28"/>
        </w:rPr>
        <w:t>Об утверждении Регламента Администрации Балахнинского муниципального округа Нижегородской области</w:t>
      </w:r>
      <w:r>
        <w:rPr>
          <w:rFonts w:eastAsia="Arial Unicode MS"/>
          <w:sz w:val="28"/>
          <w:szCs w:val="28"/>
        </w:rPr>
        <w:t>».</w:t>
      </w:r>
    </w:p>
    <w:p w14:paraId="38F4AB98"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3.</w:t>
      </w:r>
      <w:r>
        <w:rPr>
          <w:rFonts w:eastAsia="Arial Unicode MS"/>
          <w:sz w:val="28"/>
          <w:szCs w:val="28"/>
        </w:rPr>
        <w:t>10</w:t>
      </w:r>
      <w:r w:rsidRPr="001F2533">
        <w:rPr>
          <w:rFonts w:eastAsia="Arial Unicode MS"/>
          <w:sz w:val="28"/>
          <w:szCs w:val="28"/>
        </w:rPr>
        <w:t xml:space="preserve">.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w:t>
      </w:r>
      <w:r>
        <w:rPr>
          <w:rFonts w:eastAsia="Arial Unicode MS"/>
          <w:sz w:val="28"/>
          <w:szCs w:val="28"/>
        </w:rPr>
        <w:t>Администрация</w:t>
      </w:r>
      <w:r w:rsidRPr="001F2533">
        <w:rPr>
          <w:rFonts w:eastAsia="Arial Unicode MS"/>
          <w:sz w:val="28"/>
          <w:szCs w:val="28"/>
        </w:rPr>
        <w:t xml:space="preserve"> направляет проект административного регламента на экспертизу в соответствии с разделом 4 настоящего Порядка.</w:t>
      </w:r>
    </w:p>
    <w:p w14:paraId="1D67C89A" w14:textId="77777777" w:rsidR="009F7ABF" w:rsidRDefault="009F7ABF" w:rsidP="009F7ABF">
      <w:pPr>
        <w:keepNext/>
        <w:ind w:right="-6"/>
        <w:outlineLvl w:val="0"/>
        <w:rPr>
          <w:rFonts w:eastAsia="Arial Unicode MS"/>
          <w:sz w:val="28"/>
          <w:szCs w:val="28"/>
        </w:rPr>
      </w:pPr>
      <w:r>
        <w:rPr>
          <w:rFonts w:eastAsia="Arial Unicode MS"/>
          <w:sz w:val="28"/>
          <w:szCs w:val="28"/>
        </w:rPr>
        <w:t>3.11</w:t>
      </w:r>
      <w:r w:rsidRPr="001F2533">
        <w:rPr>
          <w:rFonts w:eastAsia="Arial Unicode MS"/>
          <w:sz w:val="28"/>
          <w:szCs w:val="28"/>
        </w:rPr>
        <w:t xml:space="preserve">. Утверждение административного регламента производится посредством подписания </w:t>
      </w:r>
      <w:r>
        <w:rPr>
          <w:rFonts w:eastAsia="Arial Unicode MS"/>
          <w:sz w:val="28"/>
          <w:szCs w:val="28"/>
        </w:rPr>
        <w:t>электронного документа в реестре услуг усиленной квалифицированной электронной подписью главы местного самоуправления Балахнинского муниципального округа Нижегородской области</w:t>
      </w:r>
      <w:r w:rsidRPr="001F2533">
        <w:rPr>
          <w:rFonts w:eastAsia="Arial Unicode MS"/>
          <w:sz w:val="28"/>
          <w:szCs w:val="28"/>
        </w:rPr>
        <w:t>, после получения положительного заключения экспертизы уполномоченного органа на проведение экспертизы проекта административного регламента либо урегулирования разногласий по результатам экспертизы уполномоченного органа на проведение экспертизы проекта административного регламента.</w:t>
      </w:r>
    </w:p>
    <w:p w14:paraId="31878261" w14:textId="77777777" w:rsidR="009F7ABF" w:rsidRPr="00DD011A" w:rsidRDefault="009F7ABF" w:rsidP="009F7ABF">
      <w:pPr>
        <w:keepNext/>
        <w:ind w:right="-6"/>
        <w:outlineLvl w:val="0"/>
        <w:rPr>
          <w:rFonts w:eastAsia="Arial Unicode MS"/>
          <w:sz w:val="28"/>
          <w:szCs w:val="28"/>
        </w:rPr>
      </w:pPr>
      <w:r w:rsidRPr="00DD011A">
        <w:rPr>
          <w:rFonts w:eastAsia="Arial Unicode MS"/>
          <w:sz w:val="28"/>
          <w:szCs w:val="28"/>
        </w:rPr>
        <w:t>3</w:t>
      </w:r>
      <w:r>
        <w:rPr>
          <w:rFonts w:eastAsia="Arial Unicode MS"/>
          <w:sz w:val="28"/>
          <w:szCs w:val="28"/>
        </w:rPr>
        <w:t>.12</w:t>
      </w:r>
      <w:r w:rsidRPr="00DD011A">
        <w:rPr>
          <w:rFonts w:eastAsia="Arial Unicode MS"/>
          <w:sz w:val="28"/>
          <w:szCs w:val="28"/>
        </w:rPr>
        <w:t>. В соответствии с частью 5 стат</w:t>
      </w:r>
      <w:r>
        <w:rPr>
          <w:rFonts w:eastAsia="Arial Unicode MS"/>
          <w:sz w:val="28"/>
          <w:szCs w:val="28"/>
        </w:rPr>
        <w:t>ьи 37 Федерального закона от 26.12.</w:t>
      </w:r>
      <w:r w:rsidRPr="00DD011A">
        <w:rPr>
          <w:rFonts w:eastAsia="Arial Unicode MS"/>
          <w:sz w:val="28"/>
          <w:szCs w:val="28"/>
        </w:rPr>
        <w:t xml:space="preserve">2024 </w:t>
      </w:r>
      <w:r>
        <w:rPr>
          <w:rFonts w:eastAsia="Arial Unicode MS"/>
          <w:sz w:val="28"/>
          <w:szCs w:val="28"/>
        </w:rPr>
        <w:t>№</w:t>
      </w:r>
      <w:r w:rsidRPr="00DD011A">
        <w:rPr>
          <w:rFonts w:eastAsia="Arial Unicode MS"/>
          <w:sz w:val="28"/>
          <w:szCs w:val="28"/>
        </w:rPr>
        <w:t xml:space="preserve"> 494-ФЗ "О внесении изменений в отдельные законодательные акты Российской Федерации" установ</w:t>
      </w:r>
      <w:r>
        <w:rPr>
          <w:rFonts w:eastAsia="Arial Unicode MS"/>
          <w:sz w:val="28"/>
          <w:szCs w:val="28"/>
        </w:rPr>
        <w:t>лены</w:t>
      </w:r>
      <w:r w:rsidRPr="00DD011A">
        <w:rPr>
          <w:rFonts w:eastAsia="Arial Unicode MS"/>
          <w:sz w:val="28"/>
          <w:szCs w:val="28"/>
        </w:rPr>
        <w:t xml:space="preserve"> особенности разработки и согласования проектов административных регламентов предоставления </w:t>
      </w:r>
      <w:r>
        <w:rPr>
          <w:rFonts w:eastAsia="Arial Unicode MS"/>
          <w:sz w:val="28"/>
          <w:szCs w:val="28"/>
        </w:rPr>
        <w:t>муниципальных</w:t>
      </w:r>
      <w:r w:rsidRPr="00DD011A">
        <w:rPr>
          <w:rFonts w:eastAsia="Arial Unicode MS"/>
          <w:sz w:val="28"/>
          <w:szCs w:val="28"/>
        </w:rPr>
        <w:t xml:space="preserve"> услуг исполнительными органами Нижегородской области до 31 декабря 2026 года:</w:t>
      </w:r>
    </w:p>
    <w:p w14:paraId="36A19330" w14:textId="77777777" w:rsidR="009F7ABF" w:rsidRPr="00DD011A" w:rsidRDefault="009F7ABF" w:rsidP="009F7ABF">
      <w:pPr>
        <w:keepNext/>
        <w:ind w:right="-6"/>
        <w:outlineLvl w:val="0"/>
        <w:rPr>
          <w:rFonts w:eastAsia="Arial Unicode MS"/>
          <w:sz w:val="28"/>
          <w:szCs w:val="28"/>
        </w:rPr>
      </w:pPr>
      <w:r>
        <w:rPr>
          <w:rFonts w:eastAsia="Arial Unicode MS"/>
          <w:sz w:val="28"/>
          <w:szCs w:val="28"/>
        </w:rPr>
        <w:lastRenderedPageBreak/>
        <w:t>3.12.1.</w:t>
      </w:r>
      <w:r w:rsidRPr="00DD011A">
        <w:rPr>
          <w:rFonts w:eastAsia="Arial Unicode MS"/>
          <w:sz w:val="28"/>
          <w:szCs w:val="28"/>
        </w:rPr>
        <w:t xml:space="preserve"> </w:t>
      </w:r>
      <w:r>
        <w:rPr>
          <w:rFonts w:eastAsia="Arial Unicode MS"/>
          <w:sz w:val="28"/>
          <w:szCs w:val="28"/>
        </w:rPr>
        <w:t>Орган, предоставляющий муниципальную услугу</w:t>
      </w:r>
      <w:r w:rsidRPr="00DD011A">
        <w:rPr>
          <w:rFonts w:eastAsia="Arial Unicode MS"/>
          <w:sz w:val="28"/>
          <w:szCs w:val="28"/>
        </w:rPr>
        <w:t xml:space="preserve"> вправе при отсутствии технической возможности разрабатывать, согласовывать, осуществлять экспертизу и утверждение проектов административных регламентов предоставления </w:t>
      </w:r>
      <w:r>
        <w:rPr>
          <w:rFonts w:eastAsia="Arial Unicode MS"/>
          <w:sz w:val="28"/>
          <w:szCs w:val="28"/>
        </w:rPr>
        <w:t>муниципальных</w:t>
      </w:r>
      <w:r w:rsidRPr="00DD011A">
        <w:rPr>
          <w:rFonts w:eastAsia="Arial Unicode MS"/>
          <w:sz w:val="28"/>
          <w:szCs w:val="28"/>
        </w:rPr>
        <w:t xml:space="preserve"> услуг без использования федеральной государственной информационной системы "Федеральный реестр государственных и муниципальных услуг (функций)" в соответствии с настоящим Порядком.</w:t>
      </w:r>
    </w:p>
    <w:p w14:paraId="6F986B02" w14:textId="77777777" w:rsidR="009F7ABF" w:rsidRPr="00DD011A" w:rsidRDefault="009F7ABF" w:rsidP="009F7ABF">
      <w:pPr>
        <w:keepNext/>
        <w:ind w:right="-6"/>
        <w:outlineLvl w:val="0"/>
        <w:rPr>
          <w:rFonts w:eastAsia="Arial Unicode MS"/>
          <w:sz w:val="28"/>
          <w:szCs w:val="28"/>
        </w:rPr>
      </w:pPr>
      <w:r w:rsidRPr="00DD011A">
        <w:rPr>
          <w:rFonts w:eastAsia="Arial Unicode MS"/>
          <w:sz w:val="28"/>
          <w:szCs w:val="28"/>
        </w:rPr>
        <w:t xml:space="preserve">Разработка, согласование, экспертиза, утверждение проектов административных регламентов предоставления </w:t>
      </w:r>
      <w:r>
        <w:rPr>
          <w:rFonts w:eastAsia="Arial Unicode MS"/>
          <w:sz w:val="28"/>
          <w:szCs w:val="28"/>
        </w:rPr>
        <w:t>муниципальных</w:t>
      </w:r>
      <w:r w:rsidRPr="00DD011A">
        <w:rPr>
          <w:rFonts w:eastAsia="Arial Unicode MS"/>
          <w:sz w:val="28"/>
          <w:szCs w:val="28"/>
        </w:rPr>
        <w:t xml:space="preserve"> услуг осуществляются на бумажном носителе и (или) в системе электронного документооборота с использованием электронной подписи </w:t>
      </w:r>
      <w:r>
        <w:rPr>
          <w:rFonts w:eastAsia="Arial Unicode MS"/>
          <w:sz w:val="28"/>
          <w:szCs w:val="28"/>
        </w:rPr>
        <w:t>главы местного самоуправления Балахнинского муниципального округа Нижегородской области.</w:t>
      </w:r>
    </w:p>
    <w:p w14:paraId="454E0C02" w14:textId="77777777" w:rsidR="009F7ABF" w:rsidRPr="00DD011A" w:rsidRDefault="009F7ABF" w:rsidP="009F7ABF">
      <w:pPr>
        <w:keepNext/>
        <w:ind w:right="-6"/>
        <w:outlineLvl w:val="0"/>
        <w:rPr>
          <w:rFonts w:eastAsia="Arial Unicode MS"/>
          <w:sz w:val="28"/>
          <w:szCs w:val="28"/>
        </w:rPr>
      </w:pPr>
      <w:r>
        <w:rPr>
          <w:rFonts w:eastAsia="Arial Unicode MS"/>
          <w:sz w:val="28"/>
          <w:szCs w:val="28"/>
        </w:rPr>
        <w:t>3.12.2.</w:t>
      </w:r>
      <w:r w:rsidRPr="00DD011A">
        <w:rPr>
          <w:rFonts w:eastAsia="Arial Unicode MS"/>
          <w:sz w:val="28"/>
          <w:szCs w:val="28"/>
        </w:rPr>
        <w:t xml:space="preserve"> </w:t>
      </w:r>
      <w:r>
        <w:rPr>
          <w:rFonts w:eastAsia="Arial Unicode MS"/>
          <w:sz w:val="28"/>
          <w:szCs w:val="28"/>
        </w:rPr>
        <w:t>С</w:t>
      </w:r>
      <w:r w:rsidRPr="00DD011A">
        <w:rPr>
          <w:rFonts w:eastAsia="Arial Unicode MS"/>
          <w:sz w:val="28"/>
          <w:szCs w:val="28"/>
        </w:rPr>
        <w:t xml:space="preserve">труктура и содержание проекта административного регламента предоставления </w:t>
      </w:r>
      <w:r>
        <w:rPr>
          <w:rFonts w:eastAsia="Arial Unicode MS"/>
          <w:sz w:val="28"/>
          <w:szCs w:val="28"/>
        </w:rPr>
        <w:t>муниципальной</w:t>
      </w:r>
      <w:r w:rsidRPr="00DD011A">
        <w:rPr>
          <w:rFonts w:eastAsia="Arial Unicode MS"/>
          <w:sz w:val="28"/>
          <w:szCs w:val="28"/>
        </w:rPr>
        <w:t xml:space="preserve"> услуги должны соответствовать разделу </w:t>
      </w:r>
      <w:r>
        <w:rPr>
          <w:rFonts w:eastAsia="Arial Unicode MS"/>
          <w:sz w:val="28"/>
          <w:szCs w:val="28"/>
        </w:rPr>
        <w:t>2</w:t>
      </w:r>
      <w:r w:rsidRPr="00DD011A">
        <w:rPr>
          <w:rFonts w:eastAsia="Arial Unicode MS"/>
          <w:sz w:val="28"/>
          <w:szCs w:val="28"/>
        </w:rPr>
        <w:t xml:space="preserve"> Порядка;</w:t>
      </w:r>
    </w:p>
    <w:p w14:paraId="5E2F924D" w14:textId="77777777" w:rsidR="009F7ABF" w:rsidRPr="00DD011A" w:rsidRDefault="009F7ABF" w:rsidP="009F7ABF">
      <w:pPr>
        <w:keepNext/>
        <w:ind w:right="-6"/>
        <w:outlineLvl w:val="0"/>
        <w:rPr>
          <w:rFonts w:eastAsia="Arial Unicode MS"/>
          <w:sz w:val="28"/>
          <w:szCs w:val="28"/>
        </w:rPr>
      </w:pPr>
      <w:r>
        <w:rPr>
          <w:rFonts w:eastAsia="Arial Unicode MS"/>
          <w:sz w:val="28"/>
          <w:szCs w:val="28"/>
        </w:rPr>
        <w:t xml:space="preserve">3.12.3. </w:t>
      </w:r>
      <w:proofErr w:type="gramStart"/>
      <w:r>
        <w:rPr>
          <w:rFonts w:eastAsia="Arial Unicode MS"/>
          <w:sz w:val="28"/>
          <w:szCs w:val="28"/>
        </w:rPr>
        <w:t>П</w:t>
      </w:r>
      <w:r w:rsidRPr="00DD011A">
        <w:rPr>
          <w:rFonts w:eastAsia="Arial Unicode MS"/>
          <w:sz w:val="28"/>
          <w:szCs w:val="28"/>
        </w:rPr>
        <w:t xml:space="preserve">ри наличии оснований для внесения изменений в административный регламент предоставления </w:t>
      </w:r>
      <w:r>
        <w:rPr>
          <w:rFonts w:eastAsia="Arial Unicode MS"/>
          <w:sz w:val="28"/>
          <w:szCs w:val="28"/>
        </w:rPr>
        <w:t>муниципальной</w:t>
      </w:r>
      <w:r w:rsidRPr="00DD011A">
        <w:rPr>
          <w:rFonts w:eastAsia="Arial Unicode MS"/>
          <w:sz w:val="28"/>
          <w:szCs w:val="28"/>
        </w:rPr>
        <w:t xml:space="preserve"> услуги, разработка и утверждение которого осуществлялись без использования программно-технических средств федеральной государственной информационной системы "Федеральный реестр государственных и муниципальных услуг (функций)" в соответствии с настоящим постановлением, разрабатывается и принимается нормативный правовой акт о внесении изменений в административный регламент предоставления </w:t>
      </w:r>
      <w:r>
        <w:rPr>
          <w:rFonts w:eastAsia="Arial Unicode MS"/>
          <w:sz w:val="28"/>
          <w:szCs w:val="28"/>
        </w:rPr>
        <w:t>муниципальной</w:t>
      </w:r>
      <w:r w:rsidRPr="00DD011A">
        <w:rPr>
          <w:rFonts w:eastAsia="Arial Unicode MS"/>
          <w:sz w:val="28"/>
          <w:szCs w:val="28"/>
        </w:rPr>
        <w:t xml:space="preserve"> услуги с учетом требований подпункта 1 настоящего пункта, а</w:t>
      </w:r>
      <w:proofErr w:type="gramEnd"/>
      <w:r w:rsidRPr="00DD011A">
        <w:rPr>
          <w:rFonts w:eastAsia="Arial Unicode MS"/>
          <w:sz w:val="28"/>
          <w:szCs w:val="28"/>
        </w:rPr>
        <w:t xml:space="preserve"> также требований к содержанию административных регламентов, предусмотренных разделом 2 Порядка.</w:t>
      </w:r>
    </w:p>
    <w:p w14:paraId="620C6B30" w14:textId="77777777" w:rsidR="009F7ABF" w:rsidRPr="00DD011A" w:rsidRDefault="009F7ABF" w:rsidP="009F7ABF">
      <w:pPr>
        <w:keepNext/>
        <w:ind w:right="-6"/>
        <w:outlineLvl w:val="0"/>
        <w:rPr>
          <w:rFonts w:eastAsia="Arial Unicode MS"/>
          <w:sz w:val="28"/>
          <w:szCs w:val="28"/>
        </w:rPr>
      </w:pPr>
      <w:r w:rsidRPr="00DD011A">
        <w:rPr>
          <w:rFonts w:eastAsia="Arial Unicode MS"/>
          <w:sz w:val="28"/>
          <w:szCs w:val="28"/>
        </w:rPr>
        <w:t xml:space="preserve">Экспертиза проекта нормативного правового акта о внесении изменений в административный регламент предоставления </w:t>
      </w:r>
      <w:r>
        <w:rPr>
          <w:rFonts w:eastAsia="Arial Unicode MS"/>
          <w:sz w:val="28"/>
          <w:szCs w:val="28"/>
        </w:rPr>
        <w:t>муниципальной</w:t>
      </w:r>
      <w:r w:rsidRPr="00DD011A">
        <w:rPr>
          <w:rFonts w:eastAsia="Arial Unicode MS"/>
          <w:sz w:val="28"/>
          <w:szCs w:val="28"/>
        </w:rPr>
        <w:t xml:space="preserve"> услуги осуществляется в со</w:t>
      </w:r>
      <w:r>
        <w:rPr>
          <w:rFonts w:eastAsia="Arial Unicode MS"/>
          <w:sz w:val="28"/>
          <w:szCs w:val="28"/>
        </w:rPr>
        <w:t>ответствии с разделом 4 Порядка.</w:t>
      </w:r>
    </w:p>
    <w:p w14:paraId="1178FAC4"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 xml:space="preserve">3.12.4. </w:t>
      </w:r>
      <w:proofErr w:type="gramStart"/>
      <w:r>
        <w:rPr>
          <w:rFonts w:eastAsia="Arial Unicode MS"/>
          <w:sz w:val="28"/>
          <w:szCs w:val="28"/>
        </w:rPr>
        <w:t>П</w:t>
      </w:r>
      <w:r w:rsidRPr="00DD011A">
        <w:rPr>
          <w:rFonts w:eastAsia="Arial Unicode MS"/>
          <w:sz w:val="28"/>
          <w:szCs w:val="28"/>
        </w:rPr>
        <w:t xml:space="preserve">осле утверждения административных регламентов предоставления </w:t>
      </w:r>
      <w:r>
        <w:rPr>
          <w:rFonts w:eastAsia="Arial Unicode MS"/>
          <w:sz w:val="28"/>
          <w:szCs w:val="28"/>
        </w:rPr>
        <w:t>муниципальных</w:t>
      </w:r>
      <w:r w:rsidRPr="00DD011A">
        <w:rPr>
          <w:rFonts w:eastAsia="Arial Unicode MS"/>
          <w:sz w:val="28"/>
          <w:szCs w:val="28"/>
        </w:rPr>
        <w:t xml:space="preserve"> услуг, а также внесения изменений в административные регламенты предоставления </w:t>
      </w:r>
      <w:r>
        <w:rPr>
          <w:rFonts w:eastAsia="Arial Unicode MS"/>
          <w:sz w:val="28"/>
          <w:szCs w:val="28"/>
        </w:rPr>
        <w:t>муниципальных</w:t>
      </w:r>
      <w:r w:rsidRPr="00DD011A">
        <w:rPr>
          <w:rFonts w:eastAsia="Arial Unicode MS"/>
          <w:sz w:val="28"/>
          <w:szCs w:val="28"/>
        </w:rPr>
        <w:t xml:space="preserve"> услуг сведения о </w:t>
      </w:r>
      <w:r>
        <w:rPr>
          <w:rFonts w:eastAsia="Arial Unicode MS"/>
          <w:sz w:val="28"/>
          <w:szCs w:val="28"/>
        </w:rPr>
        <w:t>муниципальной</w:t>
      </w:r>
      <w:r w:rsidRPr="00DD011A">
        <w:rPr>
          <w:rFonts w:eastAsia="Arial Unicode MS"/>
          <w:sz w:val="28"/>
          <w:szCs w:val="28"/>
        </w:rPr>
        <w:t xml:space="preserve"> услуге подлежат размещению в государственной информационной системе Нижегородской области "Реестр государственных и муниципальных услуг (функций), предоставляемых (исполняемых) исполнительными органами Нижегородской области и органами местного самоуправления муниципальных округов, городских округов Нижегородской области и подведомственными им организациями" в установленном порядке.</w:t>
      </w:r>
      <w:proofErr w:type="gramEnd"/>
    </w:p>
    <w:p w14:paraId="6938DB03" w14:textId="77777777" w:rsidR="009F7ABF" w:rsidRDefault="009F7ABF" w:rsidP="009F7ABF">
      <w:pPr>
        <w:keepNext/>
        <w:ind w:right="-6"/>
        <w:outlineLvl w:val="0"/>
        <w:rPr>
          <w:rFonts w:eastAsia="Arial Unicode MS"/>
          <w:sz w:val="28"/>
          <w:szCs w:val="28"/>
        </w:rPr>
      </w:pPr>
      <w:r>
        <w:rPr>
          <w:rFonts w:eastAsia="Arial Unicode MS"/>
          <w:sz w:val="28"/>
          <w:szCs w:val="28"/>
        </w:rPr>
        <w:t>3.13</w:t>
      </w:r>
      <w:r w:rsidRPr="001F2533">
        <w:rPr>
          <w:rFonts w:eastAsia="Arial Unicode MS"/>
          <w:sz w:val="28"/>
          <w:szCs w:val="28"/>
        </w:rPr>
        <w:t xml:space="preserve">. </w:t>
      </w:r>
      <w:r w:rsidRPr="004C551B">
        <w:rPr>
          <w:rFonts w:eastAsia="Arial Unicode MS"/>
          <w:sz w:val="28"/>
          <w:szCs w:val="28"/>
        </w:rPr>
        <w:t xml:space="preserve">Утвержденный административный регламент </w:t>
      </w:r>
      <w:r>
        <w:rPr>
          <w:rFonts w:eastAsia="Arial Unicode MS"/>
          <w:sz w:val="28"/>
          <w:szCs w:val="28"/>
        </w:rPr>
        <w:t>направляется с приложением заполненного листа согласования и протоколов разногласий (при наличии) для регистрации.</w:t>
      </w:r>
    </w:p>
    <w:p w14:paraId="4536E991"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 xml:space="preserve">3.14. </w:t>
      </w:r>
      <w:r w:rsidRPr="004C551B">
        <w:rPr>
          <w:rFonts w:eastAsia="Arial Unicode MS"/>
          <w:sz w:val="28"/>
          <w:szCs w:val="28"/>
        </w:rPr>
        <w:t xml:space="preserve">Утвержденный административный регламент </w:t>
      </w:r>
      <w:r>
        <w:rPr>
          <w:rFonts w:eastAsia="Arial Unicode MS"/>
          <w:sz w:val="28"/>
          <w:szCs w:val="28"/>
        </w:rPr>
        <w:t xml:space="preserve">направляется для размещения на официальном сайте Балахнинского муниципального округа Нижегородской области в информационно-телекоммуникационной сети «Интернет» а также в </w:t>
      </w:r>
      <w:r w:rsidRPr="00932CB0">
        <w:rPr>
          <w:rFonts w:eastAsia="Arial Unicode MS"/>
          <w:sz w:val="28"/>
          <w:szCs w:val="28"/>
        </w:rPr>
        <w:t>реестр</w:t>
      </w:r>
      <w:r>
        <w:rPr>
          <w:rFonts w:eastAsia="Arial Unicode MS"/>
          <w:sz w:val="28"/>
          <w:szCs w:val="28"/>
        </w:rPr>
        <w:t>е</w:t>
      </w:r>
      <w:r w:rsidRPr="00932CB0">
        <w:rPr>
          <w:rFonts w:eastAsia="Arial Unicode MS"/>
          <w:sz w:val="28"/>
          <w:szCs w:val="28"/>
        </w:rPr>
        <w:t xml:space="preserve"> государственных и муниципальных услуг (функций)</w:t>
      </w:r>
      <w:r>
        <w:rPr>
          <w:rFonts w:eastAsia="Arial Unicode MS"/>
          <w:sz w:val="28"/>
          <w:szCs w:val="28"/>
        </w:rPr>
        <w:t>.</w:t>
      </w:r>
    </w:p>
    <w:p w14:paraId="66AB3398" w14:textId="77777777" w:rsidR="009F7ABF" w:rsidRDefault="009F7ABF" w:rsidP="009F7ABF">
      <w:pPr>
        <w:keepNext/>
        <w:ind w:right="-6"/>
        <w:outlineLvl w:val="0"/>
        <w:rPr>
          <w:rFonts w:eastAsia="Arial Unicode MS"/>
          <w:sz w:val="28"/>
          <w:szCs w:val="28"/>
        </w:rPr>
      </w:pPr>
      <w:r w:rsidRPr="001F2533">
        <w:rPr>
          <w:rFonts w:eastAsia="Arial Unicode MS"/>
          <w:sz w:val="28"/>
          <w:szCs w:val="28"/>
        </w:rPr>
        <w:lastRenderedPageBreak/>
        <w:t>3.1</w:t>
      </w:r>
      <w:r>
        <w:rPr>
          <w:rFonts w:eastAsia="Arial Unicode MS"/>
          <w:sz w:val="28"/>
          <w:szCs w:val="28"/>
        </w:rPr>
        <w:t>5</w:t>
      </w:r>
      <w:r w:rsidRPr="001F2533">
        <w:rPr>
          <w:rFonts w:eastAsia="Arial Unicode MS"/>
          <w:sz w:val="28"/>
          <w:szCs w:val="28"/>
        </w:rPr>
        <w:t xml:space="preserve">. </w:t>
      </w:r>
      <w:proofErr w:type="gramStart"/>
      <w:r w:rsidRPr="001F2533">
        <w:rPr>
          <w:rFonts w:eastAsia="Arial Unicode MS"/>
          <w:sz w:val="28"/>
          <w:szCs w:val="28"/>
        </w:rPr>
        <w:t xml:space="preserve">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w:t>
      </w:r>
      <w:r>
        <w:rPr>
          <w:rFonts w:eastAsia="Arial Unicode MS"/>
          <w:sz w:val="28"/>
          <w:szCs w:val="28"/>
        </w:rPr>
        <w:t>орган, предоставляющий</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разрабатывает и утверждает в реестре услуг нормативный правовой акт о</w:t>
      </w:r>
      <w:r>
        <w:rPr>
          <w:rFonts w:eastAsia="Arial Unicode MS"/>
          <w:sz w:val="28"/>
          <w:szCs w:val="28"/>
        </w:rPr>
        <w:t xml:space="preserve">б отмене нормативного акта, утверждающего </w:t>
      </w:r>
      <w:r w:rsidRPr="001F2533">
        <w:rPr>
          <w:rFonts w:eastAsia="Arial Unicode MS"/>
          <w:sz w:val="28"/>
          <w:szCs w:val="28"/>
        </w:rPr>
        <w:t>административн</w:t>
      </w:r>
      <w:r>
        <w:rPr>
          <w:rFonts w:eastAsia="Arial Unicode MS"/>
          <w:sz w:val="28"/>
          <w:szCs w:val="28"/>
        </w:rPr>
        <w:t>ый</w:t>
      </w:r>
      <w:r w:rsidRPr="001F2533">
        <w:rPr>
          <w:rFonts w:eastAsia="Arial Unicode MS"/>
          <w:sz w:val="28"/>
          <w:szCs w:val="28"/>
        </w:rPr>
        <w:t xml:space="preserve"> регламент и о принятии в соответствии с настоящим Порядком нового</w:t>
      </w:r>
      <w:r>
        <w:rPr>
          <w:rFonts w:eastAsia="Arial Unicode MS"/>
          <w:sz w:val="28"/>
          <w:szCs w:val="28"/>
        </w:rPr>
        <w:t xml:space="preserve"> нормативного акта, утверждающего</w:t>
      </w:r>
      <w:r w:rsidRPr="001F2533">
        <w:rPr>
          <w:rFonts w:eastAsia="Arial Unicode MS"/>
          <w:sz w:val="28"/>
          <w:szCs w:val="28"/>
        </w:rPr>
        <w:t xml:space="preserve"> административн</w:t>
      </w:r>
      <w:r>
        <w:rPr>
          <w:rFonts w:eastAsia="Arial Unicode MS"/>
          <w:sz w:val="28"/>
          <w:szCs w:val="28"/>
        </w:rPr>
        <w:t>ый</w:t>
      </w:r>
      <w:r w:rsidRPr="001F2533">
        <w:rPr>
          <w:rFonts w:eastAsia="Arial Unicode MS"/>
          <w:sz w:val="28"/>
          <w:szCs w:val="28"/>
        </w:rPr>
        <w:t xml:space="preserve"> регламент или об отмене </w:t>
      </w:r>
      <w:r>
        <w:rPr>
          <w:rFonts w:eastAsia="Arial Unicode MS"/>
          <w:sz w:val="28"/>
          <w:szCs w:val="28"/>
        </w:rPr>
        <w:t>нормативного акта</w:t>
      </w:r>
      <w:proofErr w:type="gramEnd"/>
      <w:r>
        <w:rPr>
          <w:rFonts w:eastAsia="Arial Unicode MS"/>
          <w:sz w:val="28"/>
          <w:szCs w:val="28"/>
        </w:rPr>
        <w:t>, утверждающего</w:t>
      </w:r>
      <w:r w:rsidRPr="001F2533">
        <w:rPr>
          <w:rFonts w:eastAsia="Arial Unicode MS"/>
          <w:sz w:val="28"/>
          <w:szCs w:val="28"/>
        </w:rPr>
        <w:t xml:space="preserve"> административн</w:t>
      </w:r>
      <w:r>
        <w:rPr>
          <w:rFonts w:eastAsia="Arial Unicode MS"/>
          <w:sz w:val="28"/>
          <w:szCs w:val="28"/>
        </w:rPr>
        <w:t>ый</w:t>
      </w:r>
      <w:r w:rsidRPr="001F2533">
        <w:rPr>
          <w:rFonts w:eastAsia="Arial Unicode MS"/>
          <w:sz w:val="28"/>
          <w:szCs w:val="28"/>
        </w:rPr>
        <w:t xml:space="preserve"> регламент в случае возврата (отказа).</w:t>
      </w:r>
    </w:p>
    <w:p w14:paraId="50E738D7" w14:textId="77777777" w:rsidR="009F7ABF" w:rsidRPr="001F2533" w:rsidRDefault="009F7ABF" w:rsidP="009F7ABF">
      <w:pPr>
        <w:keepNext/>
        <w:ind w:right="-6"/>
        <w:outlineLvl w:val="0"/>
        <w:rPr>
          <w:rFonts w:eastAsia="Arial Unicode MS"/>
          <w:sz w:val="28"/>
          <w:szCs w:val="28"/>
        </w:rPr>
      </w:pPr>
      <w:r w:rsidRPr="00001615">
        <w:rPr>
          <w:rFonts w:eastAsia="Arial Unicode MS"/>
          <w:sz w:val="28"/>
          <w:szCs w:val="28"/>
        </w:rPr>
        <w:t>3.1</w:t>
      </w:r>
      <w:r>
        <w:rPr>
          <w:rFonts w:eastAsia="Arial Unicode MS"/>
          <w:sz w:val="28"/>
          <w:szCs w:val="28"/>
        </w:rPr>
        <w:t>6</w:t>
      </w:r>
      <w:r w:rsidRPr="00001615">
        <w:rPr>
          <w:rFonts w:eastAsia="Arial Unicode MS"/>
          <w:sz w:val="28"/>
          <w:szCs w:val="28"/>
        </w:rPr>
        <w:t>.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пунктами 3.4 - 3.10 настоящего Порядка, не осуществляются.</w:t>
      </w:r>
    </w:p>
    <w:p w14:paraId="517C7C27" w14:textId="77777777" w:rsidR="009F7ABF" w:rsidRPr="001F2533" w:rsidRDefault="009F7ABF" w:rsidP="009F7ABF">
      <w:pPr>
        <w:keepNext/>
        <w:ind w:right="-6"/>
        <w:outlineLvl w:val="0"/>
        <w:rPr>
          <w:rFonts w:eastAsia="Arial Unicode MS"/>
          <w:sz w:val="28"/>
          <w:szCs w:val="28"/>
        </w:rPr>
      </w:pPr>
    </w:p>
    <w:p w14:paraId="2FB3BB29" w14:textId="77777777" w:rsidR="009F7ABF" w:rsidRPr="00597724" w:rsidRDefault="009F7ABF" w:rsidP="009F7ABF">
      <w:pPr>
        <w:keepNext/>
        <w:ind w:right="-6"/>
        <w:jc w:val="center"/>
        <w:outlineLvl w:val="0"/>
        <w:rPr>
          <w:rFonts w:eastAsia="Arial Unicode MS"/>
          <w:b/>
          <w:sz w:val="28"/>
          <w:szCs w:val="28"/>
        </w:rPr>
      </w:pPr>
      <w:r w:rsidRPr="00597724">
        <w:rPr>
          <w:rFonts w:eastAsia="Arial Unicode MS"/>
          <w:b/>
          <w:sz w:val="28"/>
          <w:szCs w:val="28"/>
        </w:rPr>
        <w:t>4. Проведение экспертизы проектов</w:t>
      </w:r>
    </w:p>
    <w:p w14:paraId="1D1FE951" w14:textId="77777777" w:rsidR="009F7ABF" w:rsidRPr="00597724" w:rsidRDefault="009F7ABF" w:rsidP="009F7ABF">
      <w:pPr>
        <w:keepNext/>
        <w:ind w:right="-6"/>
        <w:jc w:val="center"/>
        <w:outlineLvl w:val="0"/>
        <w:rPr>
          <w:rFonts w:eastAsia="Arial Unicode MS"/>
          <w:b/>
          <w:sz w:val="28"/>
          <w:szCs w:val="28"/>
        </w:rPr>
      </w:pPr>
      <w:r w:rsidRPr="00597724">
        <w:rPr>
          <w:rFonts w:eastAsia="Arial Unicode MS"/>
          <w:b/>
          <w:sz w:val="28"/>
          <w:szCs w:val="28"/>
        </w:rPr>
        <w:t>административных регламентов</w:t>
      </w:r>
    </w:p>
    <w:p w14:paraId="6C467E99" w14:textId="77777777" w:rsidR="009F7ABF" w:rsidRPr="001F2533" w:rsidRDefault="009F7ABF" w:rsidP="009F7ABF">
      <w:pPr>
        <w:keepNext/>
        <w:ind w:right="-6"/>
        <w:outlineLvl w:val="0"/>
        <w:rPr>
          <w:rFonts w:eastAsia="Arial Unicode MS"/>
          <w:sz w:val="28"/>
          <w:szCs w:val="28"/>
        </w:rPr>
      </w:pPr>
    </w:p>
    <w:p w14:paraId="677399EF"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4.1. Экспертиза проектов административных регламентов </w:t>
      </w:r>
      <w:r w:rsidRPr="00001615">
        <w:rPr>
          <w:rFonts w:eastAsia="Arial Unicode MS"/>
          <w:sz w:val="28"/>
          <w:szCs w:val="28"/>
        </w:rPr>
        <w:t xml:space="preserve">(проектов о признании нормативных правовых актов об утверждении административных регламентов </w:t>
      </w:r>
      <w:proofErr w:type="gramStart"/>
      <w:r w:rsidRPr="00001615">
        <w:rPr>
          <w:rFonts w:eastAsia="Arial Unicode MS"/>
          <w:sz w:val="28"/>
          <w:szCs w:val="28"/>
        </w:rPr>
        <w:t>утратившими</w:t>
      </w:r>
      <w:proofErr w:type="gramEnd"/>
      <w:r w:rsidRPr="00001615">
        <w:rPr>
          <w:rFonts w:eastAsia="Arial Unicode MS"/>
          <w:sz w:val="28"/>
          <w:szCs w:val="28"/>
        </w:rPr>
        <w:t xml:space="preserve"> силу) </w:t>
      </w:r>
      <w:r w:rsidRPr="001F2533">
        <w:rPr>
          <w:rFonts w:eastAsia="Arial Unicode MS"/>
          <w:sz w:val="28"/>
          <w:szCs w:val="28"/>
        </w:rPr>
        <w:t xml:space="preserve">проводится </w:t>
      </w:r>
      <w:r>
        <w:rPr>
          <w:rFonts w:eastAsia="Arial Unicode MS"/>
          <w:sz w:val="28"/>
          <w:szCs w:val="28"/>
        </w:rPr>
        <w:t>Правовым комитетом Администрации (далее - уполномоченный орган).</w:t>
      </w:r>
    </w:p>
    <w:p w14:paraId="58E54475"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4.2. Предметом экспертизы являются:</w:t>
      </w:r>
    </w:p>
    <w:p w14:paraId="6E802626"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а) соответствие проектов административных регламентов требованиям пунктов 1.3 и 1.7 настоящего Порядка;</w:t>
      </w:r>
    </w:p>
    <w:p w14:paraId="4544845A"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б</w:t>
      </w:r>
      <w:r w:rsidRPr="001F2533">
        <w:rPr>
          <w:rFonts w:eastAsia="Arial Unicode MS"/>
          <w:sz w:val="28"/>
          <w:szCs w:val="28"/>
        </w:rPr>
        <w:t>)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709656F8"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4.3. По результатам рассмотрения проекта административного регламента уполномоченный орган в течение </w:t>
      </w:r>
      <w:r>
        <w:rPr>
          <w:rFonts w:eastAsia="Arial Unicode MS"/>
          <w:sz w:val="28"/>
          <w:szCs w:val="28"/>
        </w:rPr>
        <w:t>10</w:t>
      </w:r>
      <w:r w:rsidRPr="001F2533">
        <w:rPr>
          <w:rFonts w:eastAsia="Arial Unicode MS"/>
          <w:sz w:val="28"/>
          <w:szCs w:val="28"/>
        </w:rPr>
        <w:t xml:space="preserve">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14:paraId="529365F9"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4.4.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14:paraId="7BBBE149"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4.5.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14:paraId="71BEB9EF"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4.6. При наличии в заключени</w:t>
      </w:r>
      <w:proofErr w:type="gramStart"/>
      <w:r w:rsidRPr="001F2533">
        <w:rPr>
          <w:rFonts w:eastAsia="Arial Unicode MS"/>
          <w:sz w:val="28"/>
          <w:szCs w:val="28"/>
        </w:rPr>
        <w:t>и</w:t>
      </w:r>
      <w:proofErr w:type="gramEnd"/>
      <w:r w:rsidRPr="001F2533">
        <w:rPr>
          <w:rFonts w:eastAsia="Arial Unicode MS"/>
          <w:sz w:val="28"/>
          <w:szCs w:val="28"/>
        </w:rPr>
        <w:t xml:space="preserve"> уполномоченного органа замечаний и предложений к проекту административного регламента </w:t>
      </w:r>
      <w:r>
        <w:rPr>
          <w:rFonts w:eastAsia="Arial Unicode MS"/>
          <w:sz w:val="28"/>
          <w:szCs w:val="28"/>
        </w:rPr>
        <w:t>орган, предоставляющий</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обеспечивает учет таких замечаний и предложений.</w:t>
      </w:r>
    </w:p>
    <w:p w14:paraId="3CEFEEF3"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При наличии разногласий </w:t>
      </w:r>
      <w:r>
        <w:rPr>
          <w:rFonts w:eastAsia="Arial Unicode MS"/>
          <w:sz w:val="28"/>
          <w:szCs w:val="28"/>
        </w:rPr>
        <w:t>орган, предоставляющий</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вносит в протокол разногласий возражения на замечания уполномоченного органа.</w:t>
      </w:r>
    </w:p>
    <w:p w14:paraId="5BAEB41F"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lastRenderedPageBreak/>
        <w:t xml:space="preserve">Уполномоченный орган рассматривает возражения, представленные </w:t>
      </w:r>
      <w:r>
        <w:rPr>
          <w:rFonts w:eastAsia="Arial Unicode MS"/>
          <w:sz w:val="28"/>
          <w:szCs w:val="28"/>
        </w:rPr>
        <w:t>органом, предоставляющим</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в срок, не превышающий 5 рабочих дней </w:t>
      </w:r>
      <w:proofErr w:type="gramStart"/>
      <w:r w:rsidRPr="001F2533">
        <w:rPr>
          <w:rFonts w:eastAsia="Arial Unicode MS"/>
          <w:sz w:val="28"/>
          <w:szCs w:val="28"/>
        </w:rPr>
        <w:t>с даты внесения</w:t>
      </w:r>
      <w:proofErr w:type="gramEnd"/>
      <w:r w:rsidRPr="001F2533">
        <w:rPr>
          <w:rFonts w:eastAsia="Arial Unicode MS"/>
          <w:sz w:val="28"/>
          <w:szCs w:val="28"/>
        </w:rPr>
        <w:t xml:space="preserve"> </w:t>
      </w:r>
      <w:r>
        <w:rPr>
          <w:rFonts w:eastAsia="Arial Unicode MS"/>
          <w:sz w:val="28"/>
          <w:szCs w:val="28"/>
        </w:rPr>
        <w:t>органом, предоставляющим</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таких возражений в протокол разногласий.</w:t>
      </w:r>
    </w:p>
    <w:p w14:paraId="5840ECEA"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 xml:space="preserve">В случае несогласия с возражениями, представленными </w:t>
      </w:r>
      <w:r>
        <w:rPr>
          <w:rFonts w:eastAsia="Arial Unicode MS"/>
          <w:sz w:val="28"/>
          <w:szCs w:val="28"/>
        </w:rPr>
        <w:t>органом, предоставляющим</w:t>
      </w:r>
      <w:r w:rsidRPr="001F2533">
        <w:rPr>
          <w:rFonts w:eastAsia="Arial Unicode MS"/>
          <w:sz w:val="28"/>
          <w:szCs w:val="28"/>
        </w:rPr>
        <w:t xml:space="preserve"> </w:t>
      </w:r>
      <w:r>
        <w:rPr>
          <w:rFonts w:eastAsia="Arial Unicode MS"/>
          <w:sz w:val="28"/>
          <w:szCs w:val="28"/>
        </w:rPr>
        <w:t>муниципальную</w:t>
      </w:r>
      <w:r w:rsidRPr="001F2533">
        <w:rPr>
          <w:rFonts w:eastAsia="Arial Unicode MS"/>
          <w:sz w:val="28"/>
          <w:szCs w:val="28"/>
        </w:rPr>
        <w:t xml:space="preserve"> услугу, уполномоченный орган проставляет соответствующую отметку в протоколе разногласий.</w:t>
      </w:r>
    </w:p>
    <w:p w14:paraId="4DCDBD2D" w14:textId="77777777" w:rsidR="009F7ABF" w:rsidRPr="001F2533" w:rsidRDefault="009F7ABF" w:rsidP="009F7ABF">
      <w:pPr>
        <w:keepNext/>
        <w:ind w:right="-6"/>
        <w:outlineLvl w:val="0"/>
        <w:rPr>
          <w:rFonts w:eastAsia="Arial Unicode MS"/>
          <w:sz w:val="28"/>
          <w:szCs w:val="28"/>
        </w:rPr>
      </w:pPr>
      <w:r>
        <w:rPr>
          <w:rFonts w:eastAsia="Arial Unicode MS"/>
          <w:sz w:val="28"/>
          <w:szCs w:val="28"/>
        </w:rPr>
        <w:t xml:space="preserve">4.7. Разногласия по проекту административного регламента между структурным подразделением Администрации, предоставляющим муниципальную услугу, и уполномоченным органом разрешаются в порядке, предусмотренном Регламентом </w:t>
      </w:r>
      <w:r w:rsidRPr="004C551B">
        <w:rPr>
          <w:rFonts w:eastAsia="Arial Unicode MS"/>
          <w:sz w:val="28"/>
          <w:szCs w:val="28"/>
        </w:rPr>
        <w:t xml:space="preserve">Администрации Балахнинского муниципального округа </w:t>
      </w:r>
      <w:r>
        <w:rPr>
          <w:rFonts w:eastAsia="Arial Unicode MS"/>
          <w:sz w:val="28"/>
          <w:szCs w:val="28"/>
        </w:rPr>
        <w:t>Нижегородской области.</w:t>
      </w:r>
    </w:p>
    <w:p w14:paraId="68DF3DF6" w14:textId="77777777" w:rsidR="009F7ABF" w:rsidRDefault="009F7ABF" w:rsidP="009F7ABF">
      <w:pPr>
        <w:keepNext/>
        <w:ind w:right="-6"/>
        <w:outlineLvl w:val="0"/>
        <w:rPr>
          <w:rFonts w:eastAsia="Arial Unicode MS"/>
          <w:sz w:val="28"/>
          <w:szCs w:val="28"/>
        </w:rPr>
      </w:pPr>
    </w:p>
    <w:p w14:paraId="3A3588D2" w14:textId="77777777" w:rsidR="009F7ABF" w:rsidRPr="00AD05BF" w:rsidRDefault="009F7ABF" w:rsidP="009F7ABF">
      <w:pPr>
        <w:keepNext/>
        <w:ind w:right="-6"/>
        <w:jc w:val="center"/>
        <w:outlineLvl w:val="0"/>
        <w:rPr>
          <w:rFonts w:eastAsia="Arial Unicode MS"/>
          <w:b/>
          <w:sz w:val="28"/>
          <w:szCs w:val="28"/>
        </w:rPr>
      </w:pPr>
      <w:r w:rsidRPr="00AD05BF">
        <w:rPr>
          <w:rFonts w:eastAsia="Arial Unicode MS"/>
          <w:b/>
          <w:sz w:val="28"/>
          <w:szCs w:val="28"/>
        </w:rPr>
        <w:t xml:space="preserve">5. Проведение </w:t>
      </w:r>
      <w:proofErr w:type="gramStart"/>
      <w:r w:rsidRPr="00AD05BF">
        <w:rPr>
          <w:rFonts w:eastAsia="Arial Unicode MS"/>
          <w:b/>
          <w:sz w:val="28"/>
          <w:szCs w:val="28"/>
        </w:rPr>
        <w:t>независимой</w:t>
      </w:r>
      <w:proofErr w:type="gramEnd"/>
      <w:r w:rsidRPr="00AD05BF">
        <w:rPr>
          <w:rFonts w:eastAsia="Arial Unicode MS"/>
          <w:b/>
          <w:sz w:val="28"/>
          <w:szCs w:val="28"/>
        </w:rPr>
        <w:t xml:space="preserve"> антикоррупционной</w:t>
      </w:r>
    </w:p>
    <w:p w14:paraId="32CEAA05" w14:textId="77777777" w:rsidR="009F7ABF" w:rsidRPr="00AD05BF" w:rsidRDefault="009F7ABF" w:rsidP="009F7ABF">
      <w:pPr>
        <w:keepNext/>
        <w:ind w:right="-6"/>
        <w:jc w:val="center"/>
        <w:outlineLvl w:val="0"/>
        <w:rPr>
          <w:rFonts w:eastAsia="Arial Unicode MS"/>
          <w:b/>
          <w:sz w:val="28"/>
          <w:szCs w:val="28"/>
        </w:rPr>
      </w:pPr>
      <w:r w:rsidRPr="00AD05BF">
        <w:rPr>
          <w:rFonts w:eastAsia="Arial Unicode MS"/>
          <w:b/>
          <w:sz w:val="28"/>
          <w:szCs w:val="28"/>
        </w:rPr>
        <w:t>экспертизы и независимой экспертизы проектов</w:t>
      </w:r>
    </w:p>
    <w:p w14:paraId="3D5D5177" w14:textId="77777777" w:rsidR="009F7ABF" w:rsidRPr="00AD05BF" w:rsidRDefault="009F7ABF" w:rsidP="009F7ABF">
      <w:pPr>
        <w:keepNext/>
        <w:ind w:right="-6"/>
        <w:jc w:val="center"/>
        <w:outlineLvl w:val="0"/>
        <w:rPr>
          <w:rFonts w:eastAsia="Arial Unicode MS"/>
          <w:b/>
          <w:sz w:val="28"/>
          <w:szCs w:val="28"/>
        </w:rPr>
      </w:pPr>
      <w:r w:rsidRPr="00AD05BF">
        <w:rPr>
          <w:rFonts w:eastAsia="Arial Unicode MS"/>
          <w:b/>
          <w:sz w:val="28"/>
          <w:szCs w:val="28"/>
        </w:rPr>
        <w:t>административных регламентов</w:t>
      </w:r>
    </w:p>
    <w:p w14:paraId="400B1F4B" w14:textId="77777777" w:rsidR="009F7ABF" w:rsidRPr="001F2533" w:rsidRDefault="009F7ABF" w:rsidP="009F7ABF">
      <w:pPr>
        <w:keepNext/>
        <w:ind w:right="-6"/>
        <w:outlineLvl w:val="0"/>
        <w:rPr>
          <w:rFonts w:eastAsia="Arial Unicode MS"/>
          <w:sz w:val="28"/>
          <w:szCs w:val="28"/>
        </w:rPr>
      </w:pPr>
    </w:p>
    <w:p w14:paraId="05BC4AA7"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5.1. Проекты административных регламентов подлежат независимой антикоррупционной экспертизе и независимой экспертизе.</w:t>
      </w:r>
    </w:p>
    <w:p w14:paraId="2388AA4F" w14:textId="77777777" w:rsidR="009F7ABF" w:rsidRPr="001F2533" w:rsidRDefault="009F7ABF" w:rsidP="009F7ABF">
      <w:pPr>
        <w:keepNext/>
        <w:ind w:right="-6"/>
        <w:outlineLvl w:val="0"/>
        <w:rPr>
          <w:rFonts w:eastAsia="Arial Unicode MS"/>
          <w:sz w:val="28"/>
          <w:szCs w:val="28"/>
        </w:rPr>
      </w:pPr>
      <w:r w:rsidRPr="001F2533">
        <w:rPr>
          <w:rFonts w:eastAsia="Arial Unicode MS"/>
          <w:sz w:val="28"/>
          <w:szCs w:val="28"/>
        </w:rPr>
        <w:t xml:space="preserve">5.2. Одновременно с началом процедуры согласования </w:t>
      </w:r>
      <w:r>
        <w:rPr>
          <w:rFonts w:eastAsia="Arial Unicode MS"/>
          <w:sz w:val="28"/>
          <w:szCs w:val="28"/>
        </w:rPr>
        <w:t>орган</w:t>
      </w:r>
      <w:r w:rsidRPr="00932CB0">
        <w:rPr>
          <w:rFonts w:eastAsia="Arial Unicode MS"/>
          <w:sz w:val="28"/>
          <w:szCs w:val="28"/>
        </w:rPr>
        <w:t>,</w:t>
      </w:r>
      <w:r>
        <w:rPr>
          <w:rFonts w:eastAsia="Arial Unicode MS"/>
          <w:sz w:val="28"/>
          <w:szCs w:val="28"/>
        </w:rPr>
        <w:t xml:space="preserve"> </w:t>
      </w:r>
      <w:r w:rsidRPr="00932CB0">
        <w:rPr>
          <w:rFonts w:eastAsia="Arial Unicode MS"/>
          <w:sz w:val="28"/>
          <w:szCs w:val="28"/>
        </w:rPr>
        <w:t>предоставляющ</w:t>
      </w:r>
      <w:r>
        <w:rPr>
          <w:rFonts w:eastAsia="Arial Unicode MS"/>
          <w:sz w:val="28"/>
          <w:szCs w:val="28"/>
        </w:rPr>
        <w:t>ий</w:t>
      </w:r>
      <w:r w:rsidRPr="00932CB0">
        <w:rPr>
          <w:rFonts w:eastAsia="Arial Unicode MS"/>
          <w:sz w:val="28"/>
          <w:szCs w:val="28"/>
        </w:rPr>
        <w:t xml:space="preserve"> </w:t>
      </w:r>
      <w:r>
        <w:rPr>
          <w:rFonts w:eastAsia="Arial Unicode MS"/>
          <w:sz w:val="28"/>
          <w:szCs w:val="28"/>
        </w:rPr>
        <w:t>муниципальную услугу,</w:t>
      </w:r>
      <w:r w:rsidRPr="001F2533">
        <w:rPr>
          <w:rFonts w:eastAsia="Arial Unicode MS"/>
          <w:sz w:val="28"/>
          <w:szCs w:val="28"/>
        </w:rPr>
        <w:t xml:space="preserve"> обеспечивает проведение независим</w:t>
      </w:r>
      <w:r>
        <w:rPr>
          <w:rFonts w:eastAsia="Arial Unicode MS"/>
          <w:sz w:val="28"/>
          <w:szCs w:val="28"/>
        </w:rPr>
        <w:t>ой антикоррупционной экспертизы.</w:t>
      </w:r>
    </w:p>
    <w:p w14:paraId="4CFA50AC" w14:textId="77777777" w:rsidR="009F7ABF" w:rsidRDefault="009F7ABF" w:rsidP="009F7ABF">
      <w:pPr>
        <w:keepNext/>
        <w:ind w:right="-6"/>
        <w:outlineLvl w:val="0"/>
        <w:rPr>
          <w:rFonts w:eastAsia="Arial Unicode MS"/>
          <w:sz w:val="28"/>
          <w:szCs w:val="28"/>
        </w:rPr>
      </w:pPr>
      <w:r w:rsidRPr="001F2533">
        <w:rPr>
          <w:rFonts w:eastAsia="Arial Unicode MS"/>
          <w:sz w:val="28"/>
          <w:szCs w:val="28"/>
        </w:rPr>
        <w:t>5.3.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14:paraId="39F5A443" w14:textId="77777777" w:rsidR="009F7ABF" w:rsidRPr="001F2533" w:rsidRDefault="009F7ABF" w:rsidP="009F7ABF">
      <w:pPr>
        <w:keepNext/>
        <w:ind w:right="-6"/>
        <w:outlineLvl w:val="0"/>
        <w:rPr>
          <w:rFonts w:eastAsia="Arial Unicode MS"/>
          <w:sz w:val="28"/>
          <w:szCs w:val="28"/>
        </w:rPr>
      </w:pPr>
      <w:r w:rsidRPr="00432295">
        <w:rPr>
          <w:rFonts w:eastAsia="Arial Unicode MS"/>
          <w:sz w:val="28"/>
          <w:szCs w:val="28"/>
        </w:rPr>
        <w:t xml:space="preserve">Независимая экспертиза может </w:t>
      </w:r>
      <w:proofErr w:type="gramStart"/>
      <w:r w:rsidRPr="00432295">
        <w:rPr>
          <w:rFonts w:eastAsia="Arial Unicode MS"/>
          <w:sz w:val="28"/>
          <w:szCs w:val="28"/>
        </w:rPr>
        <w:t>проводится</w:t>
      </w:r>
      <w:proofErr w:type="gramEnd"/>
      <w:r w:rsidRPr="00432295">
        <w:rPr>
          <w:rFonts w:eastAsia="Arial Unicode MS"/>
          <w:sz w:val="28"/>
          <w:szCs w:val="28"/>
        </w:rPr>
        <w:t xml:space="preserve">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14:paraId="1FAB66A6" w14:textId="77777777" w:rsidR="009F7ABF" w:rsidRDefault="009F7ABF" w:rsidP="009F7ABF">
      <w:pPr>
        <w:keepNext/>
        <w:ind w:right="-6"/>
        <w:outlineLvl w:val="0"/>
        <w:rPr>
          <w:rFonts w:eastAsia="Arial Unicode MS"/>
          <w:sz w:val="28"/>
          <w:szCs w:val="28"/>
        </w:rPr>
      </w:pPr>
      <w:r>
        <w:rPr>
          <w:rFonts w:eastAsia="Arial Unicode MS"/>
          <w:sz w:val="28"/>
          <w:szCs w:val="28"/>
        </w:rPr>
        <w:t>Орган</w:t>
      </w:r>
      <w:r w:rsidRPr="001E147C">
        <w:rPr>
          <w:rFonts w:eastAsia="Arial Unicode MS"/>
          <w:sz w:val="28"/>
          <w:szCs w:val="28"/>
        </w:rPr>
        <w:t>, разрабатывающ</w:t>
      </w:r>
      <w:r>
        <w:rPr>
          <w:rFonts w:eastAsia="Arial Unicode MS"/>
          <w:sz w:val="28"/>
          <w:szCs w:val="28"/>
        </w:rPr>
        <w:t>ий</w:t>
      </w:r>
      <w:r w:rsidRPr="001E147C">
        <w:rPr>
          <w:rFonts w:eastAsia="Arial Unicode MS"/>
          <w:sz w:val="28"/>
          <w:szCs w:val="28"/>
        </w:rPr>
        <w:t xml:space="preserve"> административный регламент предоставления муниципальной услуги</w:t>
      </w:r>
      <w:r>
        <w:rPr>
          <w:rFonts w:eastAsia="Arial Unicode MS"/>
          <w:sz w:val="28"/>
          <w:szCs w:val="28"/>
        </w:rPr>
        <w:t xml:space="preserve"> направляет проект административного регламента в управление информационных технологий и защиты информации для размещения на официальном сайте Балахнинского муниципального округа Нижегородской области для проведения независимой экспертизы.</w:t>
      </w:r>
    </w:p>
    <w:p w14:paraId="0D8DACA6" w14:textId="77777777" w:rsidR="009F7ABF" w:rsidRPr="001E147C" w:rsidRDefault="009F7ABF" w:rsidP="009F7ABF">
      <w:pPr>
        <w:keepNext/>
        <w:ind w:right="-6"/>
        <w:outlineLvl w:val="0"/>
        <w:rPr>
          <w:rFonts w:eastAsia="Arial Unicode MS"/>
          <w:sz w:val="28"/>
          <w:szCs w:val="28"/>
        </w:rPr>
      </w:pPr>
      <w:r w:rsidRPr="001E147C">
        <w:rPr>
          <w:rFonts w:eastAsia="Arial Unicode MS"/>
          <w:sz w:val="28"/>
          <w:szCs w:val="28"/>
        </w:rPr>
        <w:t xml:space="preserve">Ответственный специалист управления </w:t>
      </w:r>
      <w:r>
        <w:rPr>
          <w:rFonts w:eastAsia="Arial Unicode MS"/>
          <w:sz w:val="28"/>
          <w:szCs w:val="28"/>
        </w:rPr>
        <w:t>информационных технологий и защиты информации</w:t>
      </w:r>
      <w:r w:rsidRPr="001E147C">
        <w:rPr>
          <w:rFonts w:eastAsia="Arial Unicode MS"/>
          <w:sz w:val="28"/>
          <w:szCs w:val="28"/>
        </w:rPr>
        <w:t xml:space="preserve"> размещает проект административного регламента на официальном сайте </w:t>
      </w:r>
      <w:r>
        <w:rPr>
          <w:rFonts w:eastAsia="Arial Unicode MS"/>
          <w:sz w:val="28"/>
          <w:szCs w:val="28"/>
        </w:rPr>
        <w:t>Балахнинского муниципального округа Нижегородской области</w:t>
      </w:r>
      <w:r w:rsidRPr="001E147C">
        <w:rPr>
          <w:rFonts w:eastAsia="Arial Unicode MS"/>
          <w:sz w:val="28"/>
          <w:szCs w:val="28"/>
        </w:rPr>
        <w:t xml:space="preserve"> не позднее трех дней с момента получения проекта административного регламента.</w:t>
      </w:r>
    </w:p>
    <w:p w14:paraId="0F251494" w14:textId="77777777" w:rsidR="009F7ABF" w:rsidRPr="001E147C" w:rsidRDefault="009F7ABF" w:rsidP="009F7ABF">
      <w:pPr>
        <w:keepNext/>
        <w:ind w:right="-6"/>
        <w:outlineLvl w:val="0"/>
        <w:rPr>
          <w:rFonts w:eastAsia="Arial Unicode MS"/>
          <w:sz w:val="28"/>
          <w:szCs w:val="28"/>
        </w:rPr>
      </w:pPr>
      <w:r w:rsidRPr="001E147C">
        <w:rPr>
          <w:rFonts w:eastAsia="Arial Unicode MS"/>
          <w:sz w:val="28"/>
          <w:szCs w:val="28"/>
        </w:rPr>
        <w:t xml:space="preserve">Срок, отведенный для проведения независимой экспертизы, указывается при размещении проекта административного регламента на официальном сайте </w:t>
      </w:r>
      <w:r>
        <w:rPr>
          <w:rFonts w:eastAsia="Arial Unicode MS"/>
          <w:sz w:val="28"/>
          <w:szCs w:val="28"/>
        </w:rPr>
        <w:t>Балахнинского муниципального округа Нижегородской области</w:t>
      </w:r>
      <w:r w:rsidRPr="001E147C">
        <w:rPr>
          <w:rFonts w:eastAsia="Arial Unicode MS"/>
          <w:sz w:val="28"/>
          <w:szCs w:val="28"/>
        </w:rPr>
        <w:t xml:space="preserve">. Указанный </w:t>
      </w:r>
      <w:r w:rsidRPr="001E147C">
        <w:rPr>
          <w:rFonts w:eastAsia="Arial Unicode MS"/>
          <w:sz w:val="28"/>
          <w:szCs w:val="28"/>
        </w:rPr>
        <w:lastRenderedPageBreak/>
        <w:t>срок не может быть менее семи дней со дня размещения проекта административного регламента в сети «Интернет».</w:t>
      </w:r>
    </w:p>
    <w:p w14:paraId="1C93350E" w14:textId="77777777" w:rsidR="009F7ABF" w:rsidRPr="001E147C" w:rsidRDefault="009F7ABF" w:rsidP="009F7ABF">
      <w:pPr>
        <w:keepNext/>
        <w:ind w:right="-6"/>
        <w:outlineLvl w:val="0"/>
        <w:rPr>
          <w:rFonts w:eastAsia="Arial Unicode MS"/>
          <w:sz w:val="28"/>
          <w:szCs w:val="28"/>
        </w:rPr>
      </w:pPr>
      <w:r w:rsidRPr="001E147C">
        <w:rPr>
          <w:rFonts w:eastAsia="Arial Unicode MS"/>
          <w:sz w:val="28"/>
          <w:szCs w:val="28"/>
        </w:rPr>
        <w:t>Независимая экспертиза проекта административного регламента проводится во время его размещения в сети «Интернет» в соответствии с настоящим пунктом с указанием дат начала и окончания приема заключений по результатам независимой экспертизы.</w:t>
      </w:r>
    </w:p>
    <w:p w14:paraId="566711E8" w14:textId="77777777" w:rsidR="009F7ABF" w:rsidRDefault="009F7ABF" w:rsidP="009F7ABF">
      <w:pPr>
        <w:keepNext/>
        <w:ind w:right="-6"/>
        <w:outlineLvl w:val="0"/>
        <w:rPr>
          <w:rFonts w:eastAsia="Arial Unicode MS"/>
          <w:sz w:val="28"/>
          <w:szCs w:val="28"/>
        </w:rPr>
      </w:pPr>
      <w:r w:rsidRPr="00891EE2">
        <w:rPr>
          <w:rFonts w:eastAsia="Arial Unicode MS"/>
          <w:sz w:val="28"/>
          <w:szCs w:val="28"/>
        </w:rPr>
        <w:t>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поступившие заключения независимой экспертизы и принять решение по результатам каждой такой экспертизы.</w:t>
      </w:r>
    </w:p>
    <w:p w14:paraId="4B26D77C" w14:textId="77777777" w:rsidR="009F7ABF" w:rsidRPr="001E147C" w:rsidRDefault="009F7ABF" w:rsidP="009F7ABF">
      <w:pPr>
        <w:keepNext/>
        <w:ind w:right="-6"/>
        <w:outlineLvl w:val="0"/>
        <w:rPr>
          <w:rFonts w:eastAsia="Arial Unicode MS"/>
          <w:sz w:val="28"/>
          <w:szCs w:val="28"/>
        </w:rPr>
      </w:pPr>
      <w:r>
        <w:rPr>
          <w:rFonts w:eastAsia="Arial Unicode MS"/>
          <w:sz w:val="28"/>
          <w:szCs w:val="28"/>
        </w:rPr>
        <w:t xml:space="preserve">Орган, </w:t>
      </w:r>
      <w:r w:rsidRPr="001E147C">
        <w:rPr>
          <w:rFonts w:eastAsia="Arial Unicode MS"/>
          <w:sz w:val="28"/>
          <w:szCs w:val="28"/>
        </w:rPr>
        <w:t>разрабатывающ</w:t>
      </w:r>
      <w:r>
        <w:rPr>
          <w:rFonts w:eastAsia="Arial Unicode MS"/>
          <w:sz w:val="28"/>
          <w:szCs w:val="28"/>
        </w:rPr>
        <w:t>ий</w:t>
      </w:r>
      <w:r w:rsidRPr="001E147C">
        <w:rPr>
          <w:rFonts w:eastAsia="Arial Unicode MS"/>
          <w:sz w:val="28"/>
          <w:szCs w:val="28"/>
        </w:rPr>
        <w:t xml:space="preserve"> административный регламент предоставления муниципальной услуги</w:t>
      </w:r>
      <w:r>
        <w:rPr>
          <w:rFonts w:eastAsia="Arial Unicode MS"/>
          <w:sz w:val="28"/>
          <w:szCs w:val="28"/>
        </w:rPr>
        <w:t xml:space="preserve">, </w:t>
      </w:r>
      <w:r w:rsidRPr="001E147C">
        <w:rPr>
          <w:rFonts w:eastAsia="Arial Unicode MS"/>
          <w:sz w:val="28"/>
          <w:szCs w:val="28"/>
        </w:rPr>
        <w:t>рассматривает все поступившие замечания и принимает решение по каждому.</w:t>
      </w:r>
    </w:p>
    <w:p w14:paraId="2C258099" w14:textId="77777777" w:rsidR="009F7ABF" w:rsidRDefault="009F7ABF" w:rsidP="009F7ABF">
      <w:pPr>
        <w:keepNext/>
        <w:ind w:right="-6"/>
        <w:outlineLvl w:val="0"/>
        <w:rPr>
          <w:rFonts w:eastAsia="Arial Unicode MS"/>
          <w:sz w:val="28"/>
          <w:szCs w:val="28"/>
        </w:rPr>
      </w:pPr>
      <w:r>
        <w:rPr>
          <w:rFonts w:eastAsia="Arial Unicode MS"/>
          <w:sz w:val="28"/>
          <w:szCs w:val="28"/>
        </w:rPr>
        <w:t xml:space="preserve">5.4. </w:t>
      </w:r>
      <w:proofErr w:type="spellStart"/>
      <w:r w:rsidRPr="001E147C">
        <w:rPr>
          <w:rFonts w:eastAsia="Arial Unicode MS"/>
          <w:sz w:val="28"/>
          <w:szCs w:val="28"/>
        </w:rPr>
        <w:t>Непоступление</w:t>
      </w:r>
      <w:proofErr w:type="spellEnd"/>
      <w:r w:rsidRPr="001E147C">
        <w:rPr>
          <w:rFonts w:eastAsia="Arial Unicode MS"/>
          <w:sz w:val="28"/>
          <w:szCs w:val="28"/>
        </w:rPr>
        <w:t xml:space="preserve"> замечаний и заключения независимой экспертизы в отведенный для этого срок не является препятствием для последующего утверждения административного регламента.</w:t>
      </w:r>
    </w:p>
    <w:p w14:paraId="35C32B2D" w14:textId="77777777" w:rsidR="009F7ABF" w:rsidRDefault="009F7ABF" w:rsidP="009F7ABF">
      <w:pPr>
        <w:keepNext/>
        <w:ind w:right="-6" w:firstLine="0"/>
        <w:jc w:val="center"/>
        <w:outlineLvl w:val="0"/>
        <w:rPr>
          <w:rFonts w:eastAsia="Arial Unicode MS"/>
          <w:sz w:val="28"/>
          <w:szCs w:val="28"/>
        </w:rPr>
      </w:pPr>
    </w:p>
    <w:p w14:paraId="030D4655" w14:textId="0559D125" w:rsidR="00B22866" w:rsidRPr="006D246D" w:rsidRDefault="009F7ABF" w:rsidP="006D246D">
      <w:pPr>
        <w:tabs>
          <w:tab w:val="left" w:pos="6237"/>
        </w:tabs>
        <w:ind w:firstLine="0"/>
        <w:jc w:val="center"/>
        <w:rPr>
          <w:rFonts w:eastAsia="Times New Roman"/>
          <w:b/>
          <w:bCs/>
          <w:lang w:eastAsia="ru-RU"/>
        </w:rPr>
      </w:pPr>
      <w:r>
        <w:rPr>
          <w:rFonts w:eastAsia="Times New Roman"/>
          <w:b/>
          <w:bCs/>
          <w:lang w:eastAsia="ru-RU"/>
        </w:rPr>
        <w:t>____________________________</w:t>
      </w:r>
    </w:p>
    <w:sectPr w:rsidR="00B22866" w:rsidRPr="006D246D"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3A9E2" w14:textId="77777777" w:rsidR="002A3ADE" w:rsidRDefault="002A3ADE" w:rsidP="007F0268">
      <w:r>
        <w:separator/>
      </w:r>
    </w:p>
  </w:endnote>
  <w:endnote w:type="continuationSeparator" w:id="0">
    <w:p w14:paraId="6E190DFA" w14:textId="77777777" w:rsidR="002A3ADE" w:rsidRDefault="002A3ADE"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6CBFF" w14:textId="77777777" w:rsidR="002A3ADE" w:rsidRDefault="002A3ADE" w:rsidP="007F0268">
      <w:r>
        <w:separator/>
      </w:r>
    </w:p>
  </w:footnote>
  <w:footnote w:type="continuationSeparator" w:id="0">
    <w:p w14:paraId="5F2C29A5" w14:textId="77777777" w:rsidR="002A3ADE" w:rsidRDefault="002A3ADE"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56017E4"/>
    <w:multiLevelType w:val="hybridMultilevel"/>
    <w:tmpl w:val="25AE0554"/>
    <w:lvl w:ilvl="0" w:tplc="AF8899A6">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3">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5">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E5F47D2"/>
    <w:multiLevelType w:val="hybridMultilevel"/>
    <w:tmpl w:val="E1DE7EBC"/>
    <w:lvl w:ilvl="0" w:tplc="C3C87B5C">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0"/>
  </w:num>
  <w:num w:numId="2">
    <w:abstractNumId w:val="2"/>
  </w:num>
  <w:num w:numId="3">
    <w:abstractNumId w:val="3"/>
  </w:num>
  <w:num w:numId="4">
    <w:abstractNumId w:val="19"/>
  </w:num>
  <w:num w:numId="5">
    <w:abstractNumId w:val="11"/>
  </w:num>
  <w:num w:numId="6">
    <w:abstractNumId w:val="7"/>
  </w:num>
  <w:num w:numId="7">
    <w:abstractNumId w:val="6"/>
  </w:num>
  <w:num w:numId="8">
    <w:abstractNumId w:val="5"/>
  </w:num>
  <w:num w:numId="9">
    <w:abstractNumId w:val="8"/>
  </w:num>
  <w:num w:numId="10">
    <w:abstractNumId w:val="0"/>
  </w:num>
  <w:num w:numId="11">
    <w:abstractNumId w:val="18"/>
  </w:num>
  <w:num w:numId="12">
    <w:abstractNumId w:val="14"/>
  </w:num>
  <w:num w:numId="13">
    <w:abstractNumId w:val="13"/>
  </w:num>
  <w:num w:numId="14">
    <w:abstractNumId w:val="4"/>
  </w:num>
  <w:num w:numId="15">
    <w:abstractNumId w:val="10"/>
  </w:num>
  <w:num w:numId="16">
    <w:abstractNumId w:val="21"/>
  </w:num>
  <w:num w:numId="17">
    <w:abstractNumId w:val="16"/>
  </w:num>
  <w:num w:numId="18">
    <w:abstractNumId w:val="12"/>
  </w:num>
  <w:num w:numId="19">
    <w:abstractNumId w:val="2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474"/>
    <w:rsid w:val="00001D8E"/>
    <w:rsid w:val="00002713"/>
    <w:rsid w:val="00002A0F"/>
    <w:rsid w:val="00002C22"/>
    <w:rsid w:val="00002DF7"/>
    <w:rsid w:val="000049EA"/>
    <w:rsid w:val="00004A36"/>
    <w:rsid w:val="0000524D"/>
    <w:rsid w:val="00005A9D"/>
    <w:rsid w:val="00007078"/>
    <w:rsid w:val="000070C9"/>
    <w:rsid w:val="00007719"/>
    <w:rsid w:val="0001032E"/>
    <w:rsid w:val="00010888"/>
    <w:rsid w:val="000108CE"/>
    <w:rsid w:val="00010C23"/>
    <w:rsid w:val="000126A7"/>
    <w:rsid w:val="00012E75"/>
    <w:rsid w:val="0001350F"/>
    <w:rsid w:val="00014D94"/>
    <w:rsid w:val="00015359"/>
    <w:rsid w:val="00016766"/>
    <w:rsid w:val="00016B1E"/>
    <w:rsid w:val="000178EF"/>
    <w:rsid w:val="00017C38"/>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80B"/>
    <w:rsid w:val="000543C1"/>
    <w:rsid w:val="00054B0F"/>
    <w:rsid w:val="00055CE3"/>
    <w:rsid w:val="00056305"/>
    <w:rsid w:val="00056601"/>
    <w:rsid w:val="00057A68"/>
    <w:rsid w:val="00057C2F"/>
    <w:rsid w:val="0006092B"/>
    <w:rsid w:val="00061BE9"/>
    <w:rsid w:val="00063EFD"/>
    <w:rsid w:val="00064787"/>
    <w:rsid w:val="000664AA"/>
    <w:rsid w:val="0006726E"/>
    <w:rsid w:val="000674C8"/>
    <w:rsid w:val="00071956"/>
    <w:rsid w:val="00071B34"/>
    <w:rsid w:val="000730F3"/>
    <w:rsid w:val="00074CBE"/>
    <w:rsid w:val="00075070"/>
    <w:rsid w:val="0007526C"/>
    <w:rsid w:val="000765E0"/>
    <w:rsid w:val="00076AAD"/>
    <w:rsid w:val="00076B8C"/>
    <w:rsid w:val="00076E74"/>
    <w:rsid w:val="000774A8"/>
    <w:rsid w:val="000777AC"/>
    <w:rsid w:val="000804A4"/>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23A4"/>
    <w:rsid w:val="00092513"/>
    <w:rsid w:val="000931EE"/>
    <w:rsid w:val="00093396"/>
    <w:rsid w:val="00094840"/>
    <w:rsid w:val="00094943"/>
    <w:rsid w:val="000950CE"/>
    <w:rsid w:val="000961EF"/>
    <w:rsid w:val="0009656C"/>
    <w:rsid w:val="00097E77"/>
    <w:rsid w:val="000A0FB8"/>
    <w:rsid w:val="000A1F59"/>
    <w:rsid w:val="000A2D45"/>
    <w:rsid w:val="000A330C"/>
    <w:rsid w:val="000A48DA"/>
    <w:rsid w:val="000A4D87"/>
    <w:rsid w:val="000A4FBE"/>
    <w:rsid w:val="000A5173"/>
    <w:rsid w:val="000A5C6E"/>
    <w:rsid w:val="000A6271"/>
    <w:rsid w:val="000A6758"/>
    <w:rsid w:val="000A732E"/>
    <w:rsid w:val="000B02F8"/>
    <w:rsid w:val="000B095F"/>
    <w:rsid w:val="000B1C09"/>
    <w:rsid w:val="000B2958"/>
    <w:rsid w:val="000B6FDE"/>
    <w:rsid w:val="000B71FC"/>
    <w:rsid w:val="000C1446"/>
    <w:rsid w:val="000C292F"/>
    <w:rsid w:val="000C48C6"/>
    <w:rsid w:val="000C5FB2"/>
    <w:rsid w:val="000C72A7"/>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1B40"/>
    <w:rsid w:val="000F26E2"/>
    <w:rsid w:val="000F4448"/>
    <w:rsid w:val="000F4BA6"/>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32BA"/>
    <w:rsid w:val="00113522"/>
    <w:rsid w:val="001135F9"/>
    <w:rsid w:val="001160F0"/>
    <w:rsid w:val="00116FE5"/>
    <w:rsid w:val="00120003"/>
    <w:rsid w:val="00121474"/>
    <w:rsid w:val="0012189A"/>
    <w:rsid w:val="00122040"/>
    <w:rsid w:val="001221D5"/>
    <w:rsid w:val="00122611"/>
    <w:rsid w:val="00122D05"/>
    <w:rsid w:val="0012340B"/>
    <w:rsid w:val="00123DD8"/>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62C"/>
    <w:rsid w:val="00153FCE"/>
    <w:rsid w:val="0015407D"/>
    <w:rsid w:val="00154E00"/>
    <w:rsid w:val="00154EA3"/>
    <w:rsid w:val="00155399"/>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AB5"/>
    <w:rsid w:val="00170E12"/>
    <w:rsid w:val="001712C2"/>
    <w:rsid w:val="00171885"/>
    <w:rsid w:val="00172726"/>
    <w:rsid w:val="00174999"/>
    <w:rsid w:val="00175262"/>
    <w:rsid w:val="00176D51"/>
    <w:rsid w:val="0017716E"/>
    <w:rsid w:val="00177790"/>
    <w:rsid w:val="00181C90"/>
    <w:rsid w:val="001827C6"/>
    <w:rsid w:val="00182977"/>
    <w:rsid w:val="00183069"/>
    <w:rsid w:val="00183792"/>
    <w:rsid w:val="00183FAE"/>
    <w:rsid w:val="001844FF"/>
    <w:rsid w:val="00184772"/>
    <w:rsid w:val="00185A7F"/>
    <w:rsid w:val="00185F6B"/>
    <w:rsid w:val="00186A27"/>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613A"/>
    <w:rsid w:val="001B7132"/>
    <w:rsid w:val="001B733B"/>
    <w:rsid w:val="001B743A"/>
    <w:rsid w:val="001B77CF"/>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CA4"/>
    <w:rsid w:val="00215CD0"/>
    <w:rsid w:val="00215EEF"/>
    <w:rsid w:val="00216090"/>
    <w:rsid w:val="00216535"/>
    <w:rsid w:val="0022006F"/>
    <w:rsid w:val="0022080D"/>
    <w:rsid w:val="00220D86"/>
    <w:rsid w:val="002216C3"/>
    <w:rsid w:val="00221BD2"/>
    <w:rsid w:val="00221D99"/>
    <w:rsid w:val="0022220A"/>
    <w:rsid w:val="0022284D"/>
    <w:rsid w:val="00224226"/>
    <w:rsid w:val="00224AC3"/>
    <w:rsid w:val="0022741D"/>
    <w:rsid w:val="0022743A"/>
    <w:rsid w:val="002277F3"/>
    <w:rsid w:val="00230769"/>
    <w:rsid w:val="0023135F"/>
    <w:rsid w:val="00231A8A"/>
    <w:rsid w:val="002324A4"/>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2067"/>
    <w:rsid w:val="002426C4"/>
    <w:rsid w:val="0024276C"/>
    <w:rsid w:val="0024320C"/>
    <w:rsid w:val="002436B3"/>
    <w:rsid w:val="002439B3"/>
    <w:rsid w:val="00245095"/>
    <w:rsid w:val="002451D0"/>
    <w:rsid w:val="002460C3"/>
    <w:rsid w:val="00246182"/>
    <w:rsid w:val="00246855"/>
    <w:rsid w:val="00246E24"/>
    <w:rsid w:val="002475B9"/>
    <w:rsid w:val="00247F3F"/>
    <w:rsid w:val="002505B2"/>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74D8"/>
    <w:rsid w:val="00277A64"/>
    <w:rsid w:val="002802EF"/>
    <w:rsid w:val="00280667"/>
    <w:rsid w:val="00280BEF"/>
    <w:rsid w:val="00281440"/>
    <w:rsid w:val="00281598"/>
    <w:rsid w:val="00282AE2"/>
    <w:rsid w:val="00284FBA"/>
    <w:rsid w:val="0028509A"/>
    <w:rsid w:val="002865DF"/>
    <w:rsid w:val="0029216F"/>
    <w:rsid w:val="00292C24"/>
    <w:rsid w:val="00292D44"/>
    <w:rsid w:val="00292DBE"/>
    <w:rsid w:val="00293B68"/>
    <w:rsid w:val="00294327"/>
    <w:rsid w:val="0029493C"/>
    <w:rsid w:val="00294D64"/>
    <w:rsid w:val="00294DC9"/>
    <w:rsid w:val="00296C42"/>
    <w:rsid w:val="0029751F"/>
    <w:rsid w:val="002A0BC7"/>
    <w:rsid w:val="002A152F"/>
    <w:rsid w:val="002A3ADE"/>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F24"/>
    <w:rsid w:val="002C716C"/>
    <w:rsid w:val="002C7E90"/>
    <w:rsid w:val="002D03AE"/>
    <w:rsid w:val="002D1194"/>
    <w:rsid w:val="002D18A6"/>
    <w:rsid w:val="002D2010"/>
    <w:rsid w:val="002D238A"/>
    <w:rsid w:val="002D3F84"/>
    <w:rsid w:val="002D4424"/>
    <w:rsid w:val="002D4824"/>
    <w:rsid w:val="002D661F"/>
    <w:rsid w:val="002D6644"/>
    <w:rsid w:val="002D67C9"/>
    <w:rsid w:val="002D7920"/>
    <w:rsid w:val="002E01BD"/>
    <w:rsid w:val="002E25B3"/>
    <w:rsid w:val="002E36A6"/>
    <w:rsid w:val="002E47AB"/>
    <w:rsid w:val="002E5727"/>
    <w:rsid w:val="002E587C"/>
    <w:rsid w:val="002E5E96"/>
    <w:rsid w:val="002E62B5"/>
    <w:rsid w:val="002E6623"/>
    <w:rsid w:val="002E68AD"/>
    <w:rsid w:val="002F00A3"/>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83D"/>
    <w:rsid w:val="00307902"/>
    <w:rsid w:val="00307F37"/>
    <w:rsid w:val="00310E3C"/>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551"/>
    <w:rsid w:val="00342AEC"/>
    <w:rsid w:val="0034346D"/>
    <w:rsid w:val="00345B0F"/>
    <w:rsid w:val="00345B8E"/>
    <w:rsid w:val="00345EE8"/>
    <w:rsid w:val="0034776D"/>
    <w:rsid w:val="00347BF3"/>
    <w:rsid w:val="0035138F"/>
    <w:rsid w:val="00351DA6"/>
    <w:rsid w:val="00352BD5"/>
    <w:rsid w:val="00353838"/>
    <w:rsid w:val="0035461F"/>
    <w:rsid w:val="00355A9F"/>
    <w:rsid w:val="00357472"/>
    <w:rsid w:val="00360384"/>
    <w:rsid w:val="00361BE2"/>
    <w:rsid w:val="00361CDB"/>
    <w:rsid w:val="00363015"/>
    <w:rsid w:val="00363AA1"/>
    <w:rsid w:val="00364123"/>
    <w:rsid w:val="003641CF"/>
    <w:rsid w:val="003644BB"/>
    <w:rsid w:val="0036495D"/>
    <w:rsid w:val="00365B41"/>
    <w:rsid w:val="00365C30"/>
    <w:rsid w:val="0036645D"/>
    <w:rsid w:val="0036710D"/>
    <w:rsid w:val="0036724B"/>
    <w:rsid w:val="003676B1"/>
    <w:rsid w:val="003677DD"/>
    <w:rsid w:val="00367AAE"/>
    <w:rsid w:val="00370045"/>
    <w:rsid w:val="00372593"/>
    <w:rsid w:val="00373D51"/>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A67"/>
    <w:rsid w:val="00394FE2"/>
    <w:rsid w:val="00395223"/>
    <w:rsid w:val="00395793"/>
    <w:rsid w:val="00395E7B"/>
    <w:rsid w:val="0039610C"/>
    <w:rsid w:val="00397997"/>
    <w:rsid w:val="003A09D1"/>
    <w:rsid w:val="003A0FB6"/>
    <w:rsid w:val="003A3A51"/>
    <w:rsid w:val="003A5440"/>
    <w:rsid w:val="003A56FA"/>
    <w:rsid w:val="003A586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1AAE"/>
    <w:rsid w:val="003E1E0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B04"/>
    <w:rsid w:val="00410BBD"/>
    <w:rsid w:val="00411E98"/>
    <w:rsid w:val="004133AC"/>
    <w:rsid w:val="004135A5"/>
    <w:rsid w:val="00413FB3"/>
    <w:rsid w:val="004144C9"/>
    <w:rsid w:val="00414C43"/>
    <w:rsid w:val="004152AC"/>
    <w:rsid w:val="004154F3"/>
    <w:rsid w:val="00415F6F"/>
    <w:rsid w:val="00416B71"/>
    <w:rsid w:val="00416E17"/>
    <w:rsid w:val="004170B9"/>
    <w:rsid w:val="004175C8"/>
    <w:rsid w:val="00420F0D"/>
    <w:rsid w:val="00423253"/>
    <w:rsid w:val="004233A6"/>
    <w:rsid w:val="00423709"/>
    <w:rsid w:val="00423C05"/>
    <w:rsid w:val="00423C9D"/>
    <w:rsid w:val="00423CF3"/>
    <w:rsid w:val="00423EF6"/>
    <w:rsid w:val="004265D3"/>
    <w:rsid w:val="00427778"/>
    <w:rsid w:val="00427A0B"/>
    <w:rsid w:val="00427F3B"/>
    <w:rsid w:val="00430637"/>
    <w:rsid w:val="00430FB5"/>
    <w:rsid w:val="004325D0"/>
    <w:rsid w:val="004325F2"/>
    <w:rsid w:val="004353BF"/>
    <w:rsid w:val="00435F13"/>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51EF"/>
    <w:rsid w:val="004656B5"/>
    <w:rsid w:val="004662A8"/>
    <w:rsid w:val="00466B2C"/>
    <w:rsid w:val="004679DD"/>
    <w:rsid w:val="00470090"/>
    <w:rsid w:val="00471195"/>
    <w:rsid w:val="00471366"/>
    <w:rsid w:val="00471AB8"/>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503"/>
    <w:rsid w:val="00476866"/>
    <w:rsid w:val="00476FF6"/>
    <w:rsid w:val="00477061"/>
    <w:rsid w:val="00477B69"/>
    <w:rsid w:val="00480647"/>
    <w:rsid w:val="00480F70"/>
    <w:rsid w:val="00482D06"/>
    <w:rsid w:val="004830A2"/>
    <w:rsid w:val="0048378A"/>
    <w:rsid w:val="00484286"/>
    <w:rsid w:val="00484457"/>
    <w:rsid w:val="004853F2"/>
    <w:rsid w:val="004854B3"/>
    <w:rsid w:val="00486E1D"/>
    <w:rsid w:val="00490648"/>
    <w:rsid w:val="00490D71"/>
    <w:rsid w:val="00491F39"/>
    <w:rsid w:val="0049245A"/>
    <w:rsid w:val="00492C61"/>
    <w:rsid w:val="004932BA"/>
    <w:rsid w:val="00493315"/>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628E"/>
    <w:rsid w:val="004E6F8A"/>
    <w:rsid w:val="004F0D08"/>
    <w:rsid w:val="004F220F"/>
    <w:rsid w:val="004F282F"/>
    <w:rsid w:val="004F33DC"/>
    <w:rsid w:val="004F3D35"/>
    <w:rsid w:val="004F4538"/>
    <w:rsid w:val="004F4985"/>
    <w:rsid w:val="004F53A7"/>
    <w:rsid w:val="004F5B47"/>
    <w:rsid w:val="004F5FD9"/>
    <w:rsid w:val="004F6782"/>
    <w:rsid w:val="004F6883"/>
    <w:rsid w:val="004F69CC"/>
    <w:rsid w:val="004F6F58"/>
    <w:rsid w:val="004F77E9"/>
    <w:rsid w:val="005009C5"/>
    <w:rsid w:val="005009FE"/>
    <w:rsid w:val="00500A85"/>
    <w:rsid w:val="00500A88"/>
    <w:rsid w:val="005019D3"/>
    <w:rsid w:val="00501B58"/>
    <w:rsid w:val="00502576"/>
    <w:rsid w:val="005025CA"/>
    <w:rsid w:val="00502CC8"/>
    <w:rsid w:val="00503439"/>
    <w:rsid w:val="0050389C"/>
    <w:rsid w:val="005051B4"/>
    <w:rsid w:val="005056A3"/>
    <w:rsid w:val="00506ACC"/>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2005"/>
    <w:rsid w:val="005223B8"/>
    <w:rsid w:val="00522C99"/>
    <w:rsid w:val="00523066"/>
    <w:rsid w:val="0052332A"/>
    <w:rsid w:val="00523901"/>
    <w:rsid w:val="00524034"/>
    <w:rsid w:val="0052408C"/>
    <w:rsid w:val="00524E0E"/>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3CEE"/>
    <w:rsid w:val="00554646"/>
    <w:rsid w:val="00554B85"/>
    <w:rsid w:val="00555530"/>
    <w:rsid w:val="0055556A"/>
    <w:rsid w:val="00555CFF"/>
    <w:rsid w:val="00557564"/>
    <w:rsid w:val="005576EF"/>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2FD1"/>
    <w:rsid w:val="00593155"/>
    <w:rsid w:val="00594D85"/>
    <w:rsid w:val="00595C8F"/>
    <w:rsid w:val="005960C9"/>
    <w:rsid w:val="00597371"/>
    <w:rsid w:val="005A02CE"/>
    <w:rsid w:val="005A1616"/>
    <w:rsid w:val="005A221C"/>
    <w:rsid w:val="005A285B"/>
    <w:rsid w:val="005A3BC9"/>
    <w:rsid w:val="005A4391"/>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4B"/>
    <w:rsid w:val="005B6995"/>
    <w:rsid w:val="005B72C9"/>
    <w:rsid w:val="005B79D2"/>
    <w:rsid w:val="005B7C1B"/>
    <w:rsid w:val="005B7D86"/>
    <w:rsid w:val="005C0471"/>
    <w:rsid w:val="005C0785"/>
    <w:rsid w:val="005C0C77"/>
    <w:rsid w:val="005C13AB"/>
    <w:rsid w:val="005C1576"/>
    <w:rsid w:val="005C1838"/>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1002"/>
    <w:rsid w:val="005D18FC"/>
    <w:rsid w:val="005D26CB"/>
    <w:rsid w:val="005D2FEC"/>
    <w:rsid w:val="005D3972"/>
    <w:rsid w:val="005D4819"/>
    <w:rsid w:val="005D50ED"/>
    <w:rsid w:val="005D56DD"/>
    <w:rsid w:val="005D5D17"/>
    <w:rsid w:val="005D5DA9"/>
    <w:rsid w:val="005D6A4F"/>
    <w:rsid w:val="005D7FDB"/>
    <w:rsid w:val="005E0B01"/>
    <w:rsid w:val="005E1CC1"/>
    <w:rsid w:val="005E2091"/>
    <w:rsid w:val="005E2F3D"/>
    <w:rsid w:val="005E337B"/>
    <w:rsid w:val="005E3BE8"/>
    <w:rsid w:val="005E4C72"/>
    <w:rsid w:val="005E6F6C"/>
    <w:rsid w:val="005E732C"/>
    <w:rsid w:val="005E76B1"/>
    <w:rsid w:val="005E7DC1"/>
    <w:rsid w:val="005F0AE8"/>
    <w:rsid w:val="005F0E76"/>
    <w:rsid w:val="005F13BE"/>
    <w:rsid w:val="005F141B"/>
    <w:rsid w:val="005F20EC"/>
    <w:rsid w:val="005F2BBF"/>
    <w:rsid w:val="005F414B"/>
    <w:rsid w:val="005F4352"/>
    <w:rsid w:val="005F5470"/>
    <w:rsid w:val="005F54CD"/>
    <w:rsid w:val="005F5500"/>
    <w:rsid w:val="005F618B"/>
    <w:rsid w:val="005F6408"/>
    <w:rsid w:val="005F6409"/>
    <w:rsid w:val="005F6ACF"/>
    <w:rsid w:val="00600C23"/>
    <w:rsid w:val="00600D09"/>
    <w:rsid w:val="00601069"/>
    <w:rsid w:val="006011E5"/>
    <w:rsid w:val="0060160A"/>
    <w:rsid w:val="00601CC5"/>
    <w:rsid w:val="00602080"/>
    <w:rsid w:val="006024DE"/>
    <w:rsid w:val="00602E79"/>
    <w:rsid w:val="006044F0"/>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BD"/>
    <w:rsid w:val="00614D8B"/>
    <w:rsid w:val="00615A6C"/>
    <w:rsid w:val="00615B9A"/>
    <w:rsid w:val="00616E08"/>
    <w:rsid w:val="006174A4"/>
    <w:rsid w:val="00617606"/>
    <w:rsid w:val="00617638"/>
    <w:rsid w:val="00620545"/>
    <w:rsid w:val="00620B4D"/>
    <w:rsid w:val="00621F23"/>
    <w:rsid w:val="00623EF7"/>
    <w:rsid w:val="00624176"/>
    <w:rsid w:val="00624C69"/>
    <w:rsid w:val="00626CC1"/>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E2E"/>
    <w:rsid w:val="006370D2"/>
    <w:rsid w:val="006376AB"/>
    <w:rsid w:val="00637EE2"/>
    <w:rsid w:val="006403DD"/>
    <w:rsid w:val="00640955"/>
    <w:rsid w:val="00640A21"/>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715D"/>
    <w:rsid w:val="006571F9"/>
    <w:rsid w:val="006577AD"/>
    <w:rsid w:val="00657876"/>
    <w:rsid w:val="00657FB1"/>
    <w:rsid w:val="00660A97"/>
    <w:rsid w:val="0066126A"/>
    <w:rsid w:val="006621B1"/>
    <w:rsid w:val="006626B4"/>
    <w:rsid w:val="00663C0A"/>
    <w:rsid w:val="0066447C"/>
    <w:rsid w:val="006646D0"/>
    <w:rsid w:val="0066557C"/>
    <w:rsid w:val="00665ECA"/>
    <w:rsid w:val="006660A7"/>
    <w:rsid w:val="00667B7B"/>
    <w:rsid w:val="00670D25"/>
    <w:rsid w:val="006714C3"/>
    <w:rsid w:val="00675109"/>
    <w:rsid w:val="00675762"/>
    <w:rsid w:val="00675BFC"/>
    <w:rsid w:val="00676ABA"/>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4C6"/>
    <w:rsid w:val="00697B07"/>
    <w:rsid w:val="00697F10"/>
    <w:rsid w:val="006A0447"/>
    <w:rsid w:val="006A07CC"/>
    <w:rsid w:val="006A0BBE"/>
    <w:rsid w:val="006A1033"/>
    <w:rsid w:val="006A12DE"/>
    <w:rsid w:val="006A1F0D"/>
    <w:rsid w:val="006A356C"/>
    <w:rsid w:val="006A37C8"/>
    <w:rsid w:val="006A4E63"/>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4AAA"/>
    <w:rsid w:val="006C548A"/>
    <w:rsid w:val="006C5626"/>
    <w:rsid w:val="006C71B0"/>
    <w:rsid w:val="006C79B6"/>
    <w:rsid w:val="006C7AB1"/>
    <w:rsid w:val="006D0CD6"/>
    <w:rsid w:val="006D1507"/>
    <w:rsid w:val="006D235F"/>
    <w:rsid w:val="006D246D"/>
    <w:rsid w:val="006D371F"/>
    <w:rsid w:val="006D51F9"/>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6AE0"/>
    <w:rsid w:val="007117E3"/>
    <w:rsid w:val="00711B71"/>
    <w:rsid w:val="00712869"/>
    <w:rsid w:val="007133D3"/>
    <w:rsid w:val="00713776"/>
    <w:rsid w:val="007138AC"/>
    <w:rsid w:val="00713989"/>
    <w:rsid w:val="00715AAF"/>
    <w:rsid w:val="00715E49"/>
    <w:rsid w:val="00716E6C"/>
    <w:rsid w:val="007176C5"/>
    <w:rsid w:val="007203C3"/>
    <w:rsid w:val="00720711"/>
    <w:rsid w:val="007219C0"/>
    <w:rsid w:val="0072227C"/>
    <w:rsid w:val="00722418"/>
    <w:rsid w:val="00722DE1"/>
    <w:rsid w:val="00723CC4"/>
    <w:rsid w:val="00723D5B"/>
    <w:rsid w:val="007245DD"/>
    <w:rsid w:val="007264C5"/>
    <w:rsid w:val="00727412"/>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5032"/>
    <w:rsid w:val="00745190"/>
    <w:rsid w:val="00745D0F"/>
    <w:rsid w:val="00745EF8"/>
    <w:rsid w:val="00746296"/>
    <w:rsid w:val="0074653A"/>
    <w:rsid w:val="00747838"/>
    <w:rsid w:val="00747C09"/>
    <w:rsid w:val="007508D3"/>
    <w:rsid w:val="00750A5A"/>
    <w:rsid w:val="00751E9F"/>
    <w:rsid w:val="0075222A"/>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4698"/>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683"/>
    <w:rsid w:val="007A2A16"/>
    <w:rsid w:val="007A38BB"/>
    <w:rsid w:val="007A420D"/>
    <w:rsid w:val="007A4B61"/>
    <w:rsid w:val="007A555B"/>
    <w:rsid w:val="007A5798"/>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2161"/>
    <w:rsid w:val="007C253D"/>
    <w:rsid w:val="007C25BA"/>
    <w:rsid w:val="007C285D"/>
    <w:rsid w:val="007C302C"/>
    <w:rsid w:val="007C3131"/>
    <w:rsid w:val="007C3AC1"/>
    <w:rsid w:val="007C3AF2"/>
    <w:rsid w:val="007C3E6C"/>
    <w:rsid w:val="007C4389"/>
    <w:rsid w:val="007C5698"/>
    <w:rsid w:val="007C65E0"/>
    <w:rsid w:val="007C6A41"/>
    <w:rsid w:val="007C7E82"/>
    <w:rsid w:val="007D00F9"/>
    <w:rsid w:val="007D085C"/>
    <w:rsid w:val="007D159F"/>
    <w:rsid w:val="007D17AF"/>
    <w:rsid w:val="007D22B9"/>
    <w:rsid w:val="007D2A08"/>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4396"/>
    <w:rsid w:val="007F5A01"/>
    <w:rsid w:val="007F5D7E"/>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1029B"/>
    <w:rsid w:val="008115D6"/>
    <w:rsid w:val="008120BC"/>
    <w:rsid w:val="00813904"/>
    <w:rsid w:val="008140CE"/>
    <w:rsid w:val="00816B02"/>
    <w:rsid w:val="00817E64"/>
    <w:rsid w:val="008207C4"/>
    <w:rsid w:val="00820980"/>
    <w:rsid w:val="00821159"/>
    <w:rsid w:val="00821B53"/>
    <w:rsid w:val="00823215"/>
    <w:rsid w:val="008239A4"/>
    <w:rsid w:val="00826697"/>
    <w:rsid w:val="008272E4"/>
    <w:rsid w:val="00827646"/>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623E"/>
    <w:rsid w:val="00867269"/>
    <w:rsid w:val="00867EA8"/>
    <w:rsid w:val="008702A4"/>
    <w:rsid w:val="008706D2"/>
    <w:rsid w:val="00871D24"/>
    <w:rsid w:val="00871D6F"/>
    <w:rsid w:val="0087282C"/>
    <w:rsid w:val="00872F7F"/>
    <w:rsid w:val="0087316B"/>
    <w:rsid w:val="008732D9"/>
    <w:rsid w:val="0087355B"/>
    <w:rsid w:val="00873CD5"/>
    <w:rsid w:val="00875991"/>
    <w:rsid w:val="00875D50"/>
    <w:rsid w:val="0087626B"/>
    <w:rsid w:val="0087749B"/>
    <w:rsid w:val="008816C3"/>
    <w:rsid w:val="00881757"/>
    <w:rsid w:val="0088276C"/>
    <w:rsid w:val="008835D9"/>
    <w:rsid w:val="00883AEA"/>
    <w:rsid w:val="00885FFE"/>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7634"/>
    <w:rsid w:val="008A7AC9"/>
    <w:rsid w:val="008A7D9F"/>
    <w:rsid w:val="008B0C65"/>
    <w:rsid w:val="008B10C5"/>
    <w:rsid w:val="008B1122"/>
    <w:rsid w:val="008B1FBC"/>
    <w:rsid w:val="008B2173"/>
    <w:rsid w:val="008B2710"/>
    <w:rsid w:val="008B2AEA"/>
    <w:rsid w:val="008B3086"/>
    <w:rsid w:val="008B30F7"/>
    <w:rsid w:val="008B3163"/>
    <w:rsid w:val="008B3D85"/>
    <w:rsid w:val="008B3DA9"/>
    <w:rsid w:val="008B4027"/>
    <w:rsid w:val="008B4676"/>
    <w:rsid w:val="008B5C8A"/>
    <w:rsid w:val="008B70E3"/>
    <w:rsid w:val="008B7DEE"/>
    <w:rsid w:val="008B7FA1"/>
    <w:rsid w:val="008C0ABE"/>
    <w:rsid w:val="008C18BF"/>
    <w:rsid w:val="008C19F9"/>
    <w:rsid w:val="008C1AB0"/>
    <w:rsid w:val="008C1C7D"/>
    <w:rsid w:val="008C2DAF"/>
    <w:rsid w:val="008C327D"/>
    <w:rsid w:val="008C3631"/>
    <w:rsid w:val="008C36A0"/>
    <w:rsid w:val="008C36B5"/>
    <w:rsid w:val="008C399B"/>
    <w:rsid w:val="008C40E9"/>
    <w:rsid w:val="008C4C64"/>
    <w:rsid w:val="008C54DE"/>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56A"/>
    <w:rsid w:val="008F57CE"/>
    <w:rsid w:val="008F60CA"/>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EAC"/>
    <w:rsid w:val="0093515B"/>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BAA"/>
    <w:rsid w:val="00953E61"/>
    <w:rsid w:val="009540D8"/>
    <w:rsid w:val="00954832"/>
    <w:rsid w:val="00955279"/>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F59"/>
    <w:rsid w:val="00970506"/>
    <w:rsid w:val="009731FE"/>
    <w:rsid w:val="00973286"/>
    <w:rsid w:val="00973B44"/>
    <w:rsid w:val="00974368"/>
    <w:rsid w:val="009743EC"/>
    <w:rsid w:val="00974B5E"/>
    <w:rsid w:val="0097557F"/>
    <w:rsid w:val="00975855"/>
    <w:rsid w:val="009759E3"/>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B59"/>
    <w:rsid w:val="009A6D81"/>
    <w:rsid w:val="009A6DBE"/>
    <w:rsid w:val="009A700B"/>
    <w:rsid w:val="009A7562"/>
    <w:rsid w:val="009B02CE"/>
    <w:rsid w:val="009B1094"/>
    <w:rsid w:val="009B116E"/>
    <w:rsid w:val="009B1C4E"/>
    <w:rsid w:val="009B1D03"/>
    <w:rsid w:val="009B1DB1"/>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54D3"/>
    <w:rsid w:val="009C676A"/>
    <w:rsid w:val="009C67C7"/>
    <w:rsid w:val="009C6D58"/>
    <w:rsid w:val="009C7CFA"/>
    <w:rsid w:val="009C7D5F"/>
    <w:rsid w:val="009C7ED9"/>
    <w:rsid w:val="009C7F50"/>
    <w:rsid w:val="009D0802"/>
    <w:rsid w:val="009D0CC2"/>
    <w:rsid w:val="009D24F1"/>
    <w:rsid w:val="009D262E"/>
    <w:rsid w:val="009D428C"/>
    <w:rsid w:val="009D48BB"/>
    <w:rsid w:val="009D6319"/>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893"/>
    <w:rsid w:val="009F194C"/>
    <w:rsid w:val="009F4573"/>
    <w:rsid w:val="009F57CB"/>
    <w:rsid w:val="009F5DDC"/>
    <w:rsid w:val="009F6646"/>
    <w:rsid w:val="009F79F0"/>
    <w:rsid w:val="009F7ABF"/>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128"/>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CE7"/>
    <w:rsid w:val="00A56E1D"/>
    <w:rsid w:val="00A5732A"/>
    <w:rsid w:val="00A60198"/>
    <w:rsid w:val="00A603D1"/>
    <w:rsid w:val="00A64628"/>
    <w:rsid w:val="00A64A51"/>
    <w:rsid w:val="00A65B98"/>
    <w:rsid w:val="00A65C3A"/>
    <w:rsid w:val="00A66128"/>
    <w:rsid w:val="00A66601"/>
    <w:rsid w:val="00A66689"/>
    <w:rsid w:val="00A6693A"/>
    <w:rsid w:val="00A66B3E"/>
    <w:rsid w:val="00A66B70"/>
    <w:rsid w:val="00A708CF"/>
    <w:rsid w:val="00A70B50"/>
    <w:rsid w:val="00A70CAF"/>
    <w:rsid w:val="00A715AC"/>
    <w:rsid w:val="00A72415"/>
    <w:rsid w:val="00A72C7A"/>
    <w:rsid w:val="00A73E59"/>
    <w:rsid w:val="00A74020"/>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7BBA"/>
    <w:rsid w:val="00AE03FE"/>
    <w:rsid w:val="00AE06AA"/>
    <w:rsid w:val="00AE078F"/>
    <w:rsid w:val="00AE185F"/>
    <w:rsid w:val="00AE2AD7"/>
    <w:rsid w:val="00AE30AD"/>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2866"/>
    <w:rsid w:val="00B22FDA"/>
    <w:rsid w:val="00B232C0"/>
    <w:rsid w:val="00B23C5C"/>
    <w:rsid w:val="00B24D7A"/>
    <w:rsid w:val="00B26E4F"/>
    <w:rsid w:val="00B2761E"/>
    <w:rsid w:val="00B30877"/>
    <w:rsid w:val="00B31215"/>
    <w:rsid w:val="00B315CE"/>
    <w:rsid w:val="00B3182E"/>
    <w:rsid w:val="00B31C37"/>
    <w:rsid w:val="00B322A1"/>
    <w:rsid w:val="00B327F9"/>
    <w:rsid w:val="00B35DD2"/>
    <w:rsid w:val="00B3663C"/>
    <w:rsid w:val="00B370CF"/>
    <w:rsid w:val="00B4106E"/>
    <w:rsid w:val="00B41941"/>
    <w:rsid w:val="00B419B7"/>
    <w:rsid w:val="00B4218C"/>
    <w:rsid w:val="00B4268F"/>
    <w:rsid w:val="00B42B24"/>
    <w:rsid w:val="00B43038"/>
    <w:rsid w:val="00B4358A"/>
    <w:rsid w:val="00B44540"/>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94D"/>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898"/>
    <w:rsid w:val="00B77091"/>
    <w:rsid w:val="00B77962"/>
    <w:rsid w:val="00B80810"/>
    <w:rsid w:val="00B80A7D"/>
    <w:rsid w:val="00B81C1F"/>
    <w:rsid w:val="00B84623"/>
    <w:rsid w:val="00B8546D"/>
    <w:rsid w:val="00B86112"/>
    <w:rsid w:val="00B86CFE"/>
    <w:rsid w:val="00B8785C"/>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9CC"/>
    <w:rsid w:val="00BA37C2"/>
    <w:rsid w:val="00BA419E"/>
    <w:rsid w:val="00BA491D"/>
    <w:rsid w:val="00BA5216"/>
    <w:rsid w:val="00BA5D18"/>
    <w:rsid w:val="00BA6191"/>
    <w:rsid w:val="00BA7573"/>
    <w:rsid w:val="00BB00A7"/>
    <w:rsid w:val="00BB1158"/>
    <w:rsid w:val="00BB128E"/>
    <w:rsid w:val="00BB49E0"/>
    <w:rsid w:val="00BB4B99"/>
    <w:rsid w:val="00BB5266"/>
    <w:rsid w:val="00BB5667"/>
    <w:rsid w:val="00BB5E48"/>
    <w:rsid w:val="00BB7296"/>
    <w:rsid w:val="00BB73D1"/>
    <w:rsid w:val="00BB75BB"/>
    <w:rsid w:val="00BB7751"/>
    <w:rsid w:val="00BC0A59"/>
    <w:rsid w:val="00BC0F5E"/>
    <w:rsid w:val="00BC1379"/>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59B"/>
    <w:rsid w:val="00BE5A82"/>
    <w:rsid w:val="00BE612D"/>
    <w:rsid w:val="00BE6C52"/>
    <w:rsid w:val="00BE6DBB"/>
    <w:rsid w:val="00BE76E0"/>
    <w:rsid w:val="00BE7D1F"/>
    <w:rsid w:val="00BF00CC"/>
    <w:rsid w:val="00BF1835"/>
    <w:rsid w:val="00BF3341"/>
    <w:rsid w:val="00BF33BE"/>
    <w:rsid w:val="00BF5794"/>
    <w:rsid w:val="00BF5982"/>
    <w:rsid w:val="00BF5A83"/>
    <w:rsid w:val="00BF65C6"/>
    <w:rsid w:val="00BF70AC"/>
    <w:rsid w:val="00BF729A"/>
    <w:rsid w:val="00BF729B"/>
    <w:rsid w:val="00BF7DDB"/>
    <w:rsid w:val="00C006B2"/>
    <w:rsid w:val="00C00808"/>
    <w:rsid w:val="00C00E29"/>
    <w:rsid w:val="00C02023"/>
    <w:rsid w:val="00C02437"/>
    <w:rsid w:val="00C04091"/>
    <w:rsid w:val="00C04D12"/>
    <w:rsid w:val="00C07014"/>
    <w:rsid w:val="00C0762A"/>
    <w:rsid w:val="00C103ED"/>
    <w:rsid w:val="00C106F1"/>
    <w:rsid w:val="00C11544"/>
    <w:rsid w:val="00C12E69"/>
    <w:rsid w:val="00C13356"/>
    <w:rsid w:val="00C138A8"/>
    <w:rsid w:val="00C142B2"/>
    <w:rsid w:val="00C1457D"/>
    <w:rsid w:val="00C1600F"/>
    <w:rsid w:val="00C1691F"/>
    <w:rsid w:val="00C16E70"/>
    <w:rsid w:val="00C17358"/>
    <w:rsid w:val="00C17A86"/>
    <w:rsid w:val="00C20313"/>
    <w:rsid w:val="00C209CC"/>
    <w:rsid w:val="00C20A00"/>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95F"/>
    <w:rsid w:val="00C44608"/>
    <w:rsid w:val="00C44B70"/>
    <w:rsid w:val="00C45A7C"/>
    <w:rsid w:val="00C45F83"/>
    <w:rsid w:val="00C46629"/>
    <w:rsid w:val="00C47B61"/>
    <w:rsid w:val="00C50146"/>
    <w:rsid w:val="00C50250"/>
    <w:rsid w:val="00C50ECD"/>
    <w:rsid w:val="00C51D5B"/>
    <w:rsid w:val="00C52367"/>
    <w:rsid w:val="00C52438"/>
    <w:rsid w:val="00C531DE"/>
    <w:rsid w:val="00C5395B"/>
    <w:rsid w:val="00C5400A"/>
    <w:rsid w:val="00C545B1"/>
    <w:rsid w:val="00C54724"/>
    <w:rsid w:val="00C54F70"/>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698D"/>
    <w:rsid w:val="00CA03C9"/>
    <w:rsid w:val="00CA0CC7"/>
    <w:rsid w:val="00CA0E44"/>
    <w:rsid w:val="00CA2CEA"/>
    <w:rsid w:val="00CA3574"/>
    <w:rsid w:val="00CA3780"/>
    <w:rsid w:val="00CA4BC4"/>
    <w:rsid w:val="00CA548B"/>
    <w:rsid w:val="00CA5E7B"/>
    <w:rsid w:val="00CA79D0"/>
    <w:rsid w:val="00CA7B85"/>
    <w:rsid w:val="00CA7D75"/>
    <w:rsid w:val="00CB0D83"/>
    <w:rsid w:val="00CB10C2"/>
    <w:rsid w:val="00CB113C"/>
    <w:rsid w:val="00CB12AB"/>
    <w:rsid w:val="00CB208C"/>
    <w:rsid w:val="00CB20C1"/>
    <w:rsid w:val="00CB333D"/>
    <w:rsid w:val="00CB3C61"/>
    <w:rsid w:val="00CB40FE"/>
    <w:rsid w:val="00CB442C"/>
    <w:rsid w:val="00CB6236"/>
    <w:rsid w:val="00CB6434"/>
    <w:rsid w:val="00CB6CD5"/>
    <w:rsid w:val="00CB7135"/>
    <w:rsid w:val="00CB74CC"/>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50A6"/>
    <w:rsid w:val="00CD5270"/>
    <w:rsid w:val="00CD5431"/>
    <w:rsid w:val="00CD56A3"/>
    <w:rsid w:val="00CD65E5"/>
    <w:rsid w:val="00CD6724"/>
    <w:rsid w:val="00CD6C51"/>
    <w:rsid w:val="00CD75E4"/>
    <w:rsid w:val="00CE01C3"/>
    <w:rsid w:val="00CE0D4F"/>
    <w:rsid w:val="00CE1A05"/>
    <w:rsid w:val="00CE1A59"/>
    <w:rsid w:val="00CE2595"/>
    <w:rsid w:val="00CE2A59"/>
    <w:rsid w:val="00CE2EFB"/>
    <w:rsid w:val="00CE3BF1"/>
    <w:rsid w:val="00CE449C"/>
    <w:rsid w:val="00CE5232"/>
    <w:rsid w:val="00CE7354"/>
    <w:rsid w:val="00CE78C6"/>
    <w:rsid w:val="00CE7C32"/>
    <w:rsid w:val="00CE7D96"/>
    <w:rsid w:val="00CF0376"/>
    <w:rsid w:val="00CF03AB"/>
    <w:rsid w:val="00CF1DF2"/>
    <w:rsid w:val="00CF48AF"/>
    <w:rsid w:val="00CF5A65"/>
    <w:rsid w:val="00CF5D6B"/>
    <w:rsid w:val="00CF6167"/>
    <w:rsid w:val="00CF667A"/>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ADF"/>
    <w:rsid w:val="00D423BB"/>
    <w:rsid w:val="00D42EB1"/>
    <w:rsid w:val="00D439D3"/>
    <w:rsid w:val="00D44BAE"/>
    <w:rsid w:val="00D45605"/>
    <w:rsid w:val="00D460C6"/>
    <w:rsid w:val="00D461C4"/>
    <w:rsid w:val="00D463C8"/>
    <w:rsid w:val="00D47224"/>
    <w:rsid w:val="00D47708"/>
    <w:rsid w:val="00D501A6"/>
    <w:rsid w:val="00D507AF"/>
    <w:rsid w:val="00D51174"/>
    <w:rsid w:val="00D51A8D"/>
    <w:rsid w:val="00D52007"/>
    <w:rsid w:val="00D53601"/>
    <w:rsid w:val="00D5361E"/>
    <w:rsid w:val="00D53B35"/>
    <w:rsid w:val="00D53D07"/>
    <w:rsid w:val="00D54FD1"/>
    <w:rsid w:val="00D560CA"/>
    <w:rsid w:val="00D56201"/>
    <w:rsid w:val="00D574EE"/>
    <w:rsid w:val="00D60788"/>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6172"/>
    <w:rsid w:val="00D76E62"/>
    <w:rsid w:val="00D774D2"/>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6CB"/>
    <w:rsid w:val="00DE08BC"/>
    <w:rsid w:val="00DE0B26"/>
    <w:rsid w:val="00DE1B2F"/>
    <w:rsid w:val="00DE21F7"/>
    <w:rsid w:val="00DE27B4"/>
    <w:rsid w:val="00DE2A57"/>
    <w:rsid w:val="00DE5BE1"/>
    <w:rsid w:val="00DE5EE1"/>
    <w:rsid w:val="00DE78E3"/>
    <w:rsid w:val="00DF0EEA"/>
    <w:rsid w:val="00DF1101"/>
    <w:rsid w:val="00DF1798"/>
    <w:rsid w:val="00DF1AAC"/>
    <w:rsid w:val="00DF1E8D"/>
    <w:rsid w:val="00DF22FE"/>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AD0"/>
    <w:rsid w:val="00E21434"/>
    <w:rsid w:val="00E21790"/>
    <w:rsid w:val="00E21F3B"/>
    <w:rsid w:val="00E229DC"/>
    <w:rsid w:val="00E22E60"/>
    <w:rsid w:val="00E2360D"/>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4148"/>
    <w:rsid w:val="00E3486C"/>
    <w:rsid w:val="00E351DA"/>
    <w:rsid w:val="00E354CF"/>
    <w:rsid w:val="00E359A2"/>
    <w:rsid w:val="00E35B62"/>
    <w:rsid w:val="00E36483"/>
    <w:rsid w:val="00E3733A"/>
    <w:rsid w:val="00E37674"/>
    <w:rsid w:val="00E37907"/>
    <w:rsid w:val="00E37CD6"/>
    <w:rsid w:val="00E40BEB"/>
    <w:rsid w:val="00E40EBE"/>
    <w:rsid w:val="00E41A5B"/>
    <w:rsid w:val="00E4243E"/>
    <w:rsid w:val="00E43DA5"/>
    <w:rsid w:val="00E45AFF"/>
    <w:rsid w:val="00E460A7"/>
    <w:rsid w:val="00E4645D"/>
    <w:rsid w:val="00E46720"/>
    <w:rsid w:val="00E46CEB"/>
    <w:rsid w:val="00E46D61"/>
    <w:rsid w:val="00E46DDE"/>
    <w:rsid w:val="00E47021"/>
    <w:rsid w:val="00E50BA2"/>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32FF"/>
    <w:rsid w:val="00E634F5"/>
    <w:rsid w:val="00E63B72"/>
    <w:rsid w:val="00E64BAC"/>
    <w:rsid w:val="00E66251"/>
    <w:rsid w:val="00E66368"/>
    <w:rsid w:val="00E664D1"/>
    <w:rsid w:val="00E66B2E"/>
    <w:rsid w:val="00E66C50"/>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2A98"/>
    <w:rsid w:val="00EC3373"/>
    <w:rsid w:val="00EC364C"/>
    <w:rsid w:val="00EC57E3"/>
    <w:rsid w:val="00EC617D"/>
    <w:rsid w:val="00EC6232"/>
    <w:rsid w:val="00EC6483"/>
    <w:rsid w:val="00EC7909"/>
    <w:rsid w:val="00EC795B"/>
    <w:rsid w:val="00ED0277"/>
    <w:rsid w:val="00ED05F5"/>
    <w:rsid w:val="00ED0D09"/>
    <w:rsid w:val="00ED0F5F"/>
    <w:rsid w:val="00ED1A9F"/>
    <w:rsid w:val="00ED1B93"/>
    <w:rsid w:val="00ED1BF4"/>
    <w:rsid w:val="00ED21DF"/>
    <w:rsid w:val="00ED2451"/>
    <w:rsid w:val="00ED34AE"/>
    <w:rsid w:val="00ED34C8"/>
    <w:rsid w:val="00ED3E2E"/>
    <w:rsid w:val="00ED5195"/>
    <w:rsid w:val="00ED6011"/>
    <w:rsid w:val="00ED6015"/>
    <w:rsid w:val="00ED66D2"/>
    <w:rsid w:val="00ED6DB0"/>
    <w:rsid w:val="00ED72BC"/>
    <w:rsid w:val="00EE0024"/>
    <w:rsid w:val="00EE17C1"/>
    <w:rsid w:val="00EE1842"/>
    <w:rsid w:val="00EE36C7"/>
    <w:rsid w:val="00EE396E"/>
    <w:rsid w:val="00EE41B0"/>
    <w:rsid w:val="00EE4704"/>
    <w:rsid w:val="00EE4DEB"/>
    <w:rsid w:val="00EE4FA9"/>
    <w:rsid w:val="00EE4FF9"/>
    <w:rsid w:val="00EE5472"/>
    <w:rsid w:val="00EE5988"/>
    <w:rsid w:val="00EE6B9F"/>
    <w:rsid w:val="00EE7067"/>
    <w:rsid w:val="00EE73AD"/>
    <w:rsid w:val="00EE7600"/>
    <w:rsid w:val="00EE784E"/>
    <w:rsid w:val="00EE7EC2"/>
    <w:rsid w:val="00EF028C"/>
    <w:rsid w:val="00EF0CCF"/>
    <w:rsid w:val="00EF0D89"/>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0E7C"/>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12D9"/>
    <w:rsid w:val="00F42E8E"/>
    <w:rsid w:val="00F42F76"/>
    <w:rsid w:val="00F439B2"/>
    <w:rsid w:val="00F44591"/>
    <w:rsid w:val="00F44659"/>
    <w:rsid w:val="00F4499E"/>
    <w:rsid w:val="00F44D94"/>
    <w:rsid w:val="00F44FFA"/>
    <w:rsid w:val="00F45166"/>
    <w:rsid w:val="00F45174"/>
    <w:rsid w:val="00F457EF"/>
    <w:rsid w:val="00F46222"/>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9CD"/>
    <w:rsid w:val="00F71105"/>
    <w:rsid w:val="00F71223"/>
    <w:rsid w:val="00F7197F"/>
    <w:rsid w:val="00F71ECD"/>
    <w:rsid w:val="00F74C19"/>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61F"/>
    <w:rsid w:val="00F93713"/>
    <w:rsid w:val="00F947EA"/>
    <w:rsid w:val="00FA024D"/>
    <w:rsid w:val="00FA0333"/>
    <w:rsid w:val="00FA0600"/>
    <w:rsid w:val="00FA08AF"/>
    <w:rsid w:val="00FA29CD"/>
    <w:rsid w:val="00FA29F7"/>
    <w:rsid w:val="00FA2C40"/>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705"/>
    <w:rsid w:val="00FC1B2D"/>
    <w:rsid w:val="00FC1FED"/>
    <w:rsid w:val="00FC2F20"/>
    <w:rsid w:val="00FC39C0"/>
    <w:rsid w:val="00FC4281"/>
    <w:rsid w:val="00FC52B5"/>
    <w:rsid w:val="00FC72E3"/>
    <w:rsid w:val="00FC7664"/>
    <w:rsid w:val="00FC7733"/>
    <w:rsid w:val="00FC7783"/>
    <w:rsid w:val="00FD0BF1"/>
    <w:rsid w:val="00FD0C47"/>
    <w:rsid w:val="00FD14B6"/>
    <w:rsid w:val="00FD1A66"/>
    <w:rsid w:val="00FD1CEA"/>
    <w:rsid w:val="00FD2A17"/>
    <w:rsid w:val="00FD2AB6"/>
    <w:rsid w:val="00FD31A3"/>
    <w:rsid w:val="00FD31F7"/>
    <w:rsid w:val="00FD3442"/>
    <w:rsid w:val="00FD39F0"/>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906"/>
    <w:rsid w:val="00FF3347"/>
    <w:rsid w:val="00FF351C"/>
    <w:rsid w:val="00FF3943"/>
    <w:rsid w:val="00FF401D"/>
    <w:rsid w:val="00FF40D1"/>
    <w:rsid w:val="00FF43F0"/>
    <w:rsid w:val="00FF4C4A"/>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5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uiPriority w:val="59"/>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uiPriority w:val="99"/>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uiPriority w:val="99"/>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D4E56-719F-466D-9C0B-CEC0F791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6634</Words>
  <Characters>37819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2026-05-26T11:30:00Z</dcterms:created>
  <dcterms:modified xsi:type="dcterms:W3CDTF">2026-05-26T11:30:00Z</dcterms:modified>
</cp:coreProperties>
</file>